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62E27" w14:textId="4A1BA2FE" w:rsidR="00F85115" w:rsidRDefault="00C23F99" w:rsidP="00F85115">
      <w:pPr>
        <w:ind w:right="3910"/>
        <w:rPr>
          <w:b/>
        </w:rPr>
      </w:pPr>
      <w:r w:rsidRPr="0015754E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299A1601" wp14:editId="101F98D3">
            <wp:simplePos x="0" y="0"/>
            <wp:positionH relativeFrom="column">
              <wp:posOffset>1553845</wp:posOffset>
            </wp:positionH>
            <wp:positionV relativeFrom="paragraph">
              <wp:posOffset>132</wp:posOffset>
            </wp:positionV>
            <wp:extent cx="569595" cy="701040"/>
            <wp:effectExtent l="0" t="0" r="0" b="0"/>
            <wp:wrapSquare wrapText="bothSides"/>
            <wp:docPr id="15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0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7531FD" w14:textId="77777777" w:rsidR="00B10CDC" w:rsidRDefault="00B10CDC" w:rsidP="00F85115">
      <w:pPr>
        <w:ind w:right="3910"/>
        <w:rPr>
          <w:b/>
        </w:rPr>
      </w:pPr>
      <w:r w:rsidRPr="0015754E">
        <w:rPr>
          <w:b/>
        </w:rPr>
        <w:t xml:space="preserve">                 </w:t>
      </w:r>
    </w:p>
    <w:p w14:paraId="0A9981E1" w14:textId="77777777" w:rsidR="00281081" w:rsidRPr="00281081" w:rsidRDefault="00281081" w:rsidP="00F85115">
      <w:pPr>
        <w:ind w:right="3910"/>
        <w:rPr>
          <w:b/>
          <w:sz w:val="30"/>
          <w:szCs w:val="30"/>
        </w:rPr>
      </w:pPr>
    </w:p>
    <w:p w14:paraId="7B0B63A4" w14:textId="103C4A41" w:rsidR="00C01DF8" w:rsidRPr="0015754E" w:rsidRDefault="00C23F99" w:rsidP="00C01DF8">
      <w:pPr>
        <w:ind w:right="3910"/>
        <w:jc w:val="center"/>
        <w:rPr>
          <w:b/>
        </w:rPr>
      </w:pPr>
      <w:r w:rsidRPr="0015754E">
        <w:rPr>
          <w:b/>
          <w:noProof/>
        </w:rPr>
        <w:drawing>
          <wp:anchor distT="0" distB="0" distL="114300" distR="114300" simplePos="0" relativeHeight="251657216" behindDoc="0" locked="0" layoutInCell="1" allowOverlap="0" wp14:anchorId="174ADCC9" wp14:editId="512EECB9">
            <wp:simplePos x="0" y="0"/>
            <wp:positionH relativeFrom="column">
              <wp:posOffset>30480</wp:posOffset>
            </wp:positionH>
            <wp:positionV relativeFrom="paragraph">
              <wp:posOffset>132080</wp:posOffset>
            </wp:positionV>
            <wp:extent cx="317500" cy="514350"/>
            <wp:effectExtent l="0" t="0" r="0" b="0"/>
            <wp:wrapNone/>
            <wp:docPr id="1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FA7546" w14:textId="77777777" w:rsidR="00B10CDC" w:rsidRPr="0015754E" w:rsidRDefault="00C01DF8" w:rsidP="00C01DF8">
      <w:pPr>
        <w:ind w:right="3910"/>
        <w:rPr>
          <w:b/>
        </w:rPr>
      </w:pPr>
      <w:r w:rsidRPr="0015754E">
        <w:rPr>
          <w:b/>
        </w:rPr>
        <w:t xml:space="preserve">                  </w:t>
      </w:r>
      <w:r w:rsidR="00B10CDC" w:rsidRPr="0015754E">
        <w:rPr>
          <w:b/>
        </w:rPr>
        <w:t>R E P U B L I K A   H R V A T S K A</w:t>
      </w:r>
    </w:p>
    <w:p w14:paraId="6971F171" w14:textId="77777777" w:rsidR="00B10CDC" w:rsidRPr="0015754E" w:rsidRDefault="00D67C81" w:rsidP="00F624A8">
      <w:pPr>
        <w:rPr>
          <w:b/>
        </w:rPr>
      </w:pPr>
      <w:r w:rsidRPr="0015754E">
        <w:rPr>
          <w:b/>
        </w:rPr>
        <w:t xml:space="preserve">            </w:t>
      </w:r>
      <w:r w:rsidR="00B10CDC" w:rsidRPr="0015754E">
        <w:rPr>
          <w:b/>
        </w:rPr>
        <w:t>VIROVITIČKO-PODRAVSKA ŽUPANIJA</w:t>
      </w:r>
    </w:p>
    <w:p w14:paraId="5348755C" w14:textId="77777777" w:rsidR="003C145C" w:rsidRPr="0015754E" w:rsidRDefault="00B10CDC" w:rsidP="00F624A8">
      <w:pPr>
        <w:rPr>
          <w:b/>
        </w:rPr>
      </w:pPr>
      <w:r w:rsidRPr="0015754E">
        <w:rPr>
          <w:b/>
        </w:rPr>
        <w:t xml:space="preserve">               </w:t>
      </w:r>
      <w:r w:rsidR="003C145C" w:rsidRPr="0015754E">
        <w:rPr>
          <w:b/>
        </w:rPr>
        <w:t xml:space="preserve">               </w:t>
      </w:r>
      <w:r w:rsidRPr="0015754E">
        <w:rPr>
          <w:b/>
        </w:rPr>
        <w:t>GRAD VIROVITICA</w:t>
      </w:r>
    </w:p>
    <w:p w14:paraId="1DCB272F" w14:textId="295983D9" w:rsidR="00B05DE1" w:rsidRPr="00E43607" w:rsidRDefault="00C57FBE" w:rsidP="00B05DE1">
      <w:pPr>
        <w:rPr>
          <w:bCs/>
        </w:rPr>
      </w:pPr>
      <w:r w:rsidRPr="00E43607">
        <w:rPr>
          <w:bCs/>
        </w:rPr>
        <w:t xml:space="preserve">    </w:t>
      </w:r>
      <w:r w:rsidR="00E43607">
        <w:rPr>
          <w:bCs/>
        </w:rPr>
        <w:t xml:space="preserve">    </w:t>
      </w:r>
      <w:r w:rsidR="00B05DE1" w:rsidRPr="00E43607">
        <w:rPr>
          <w:bCs/>
        </w:rPr>
        <w:t>Povjerenstvo za provođenje postupka za odobravanje</w:t>
      </w:r>
    </w:p>
    <w:p w14:paraId="15AB0AF9" w14:textId="1ED75245" w:rsidR="00B05DE1" w:rsidRPr="00E43607" w:rsidRDefault="00B05DE1" w:rsidP="00B05DE1">
      <w:pPr>
        <w:rPr>
          <w:bCs/>
        </w:rPr>
      </w:pPr>
      <w:r w:rsidRPr="00E43607">
        <w:rPr>
          <w:bCs/>
        </w:rPr>
        <w:t xml:space="preserve">  </w:t>
      </w:r>
      <w:r w:rsidR="00E43607">
        <w:rPr>
          <w:bCs/>
        </w:rPr>
        <w:t xml:space="preserve">    </w:t>
      </w:r>
      <w:r w:rsidRPr="00E43607">
        <w:rPr>
          <w:bCs/>
        </w:rPr>
        <w:t xml:space="preserve"> zahtjeva za kupnju stanova koji se grade po Programu</w:t>
      </w:r>
    </w:p>
    <w:p w14:paraId="5DD09E37" w14:textId="0EA208F0" w:rsidR="00B10CDC" w:rsidRPr="00E43607" w:rsidRDefault="00B05DE1" w:rsidP="00B05DE1">
      <w:pPr>
        <w:rPr>
          <w:bCs/>
        </w:rPr>
      </w:pPr>
      <w:r w:rsidRPr="00E43607">
        <w:rPr>
          <w:bCs/>
        </w:rPr>
        <w:t xml:space="preserve">     </w:t>
      </w:r>
      <w:r w:rsidR="00E43607">
        <w:rPr>
          <w:bCs/>
        </w:rPr>
        <w:t xml:space="preserve">     </w:t>
      </w:r>
      <w:r w:rsidRPr="00E43607">
        <w:rPr>
          <w:bCs/>
        </w:rPr>
        <w:t xml:space="preserve">društveno poticane stanogradnje u </w:t>
      </w:r>
      <w:r w:rsidR="00F879F9" w:rsidRPr="00E43607">
        <w:rPr>
          <w:bCs/>
        </w:rPr>
        <w:t>g</w:t>
      </w:r>
      <w:r w:rsidRPr="00E43607">
        <w:rPr>
          <w:bCs/>
        </w:rPr>
        <w:t>radu Virovitici</w:t>
      </w:r>
    </w:p>
    <w:p w14:paraId="275280D2" w14:textId="77777777" w:rsidR="002B75B7" w:rsidRDefault="002B75B7" w:rsidP="00CA57EF">
      <w:pPr>
        <w:rPr>
          <w:b/>
        </w:rPr>
      </w:pPr>
    </w:p>
    <w:p w14:paraId="2324ADCA" w14:textId="7E26B3BE" w:rsidR="00B10CDC" w:rsidRPr="002B75B7" w:rsidRDefault="002B75B7" w:rsidP="00CA57EF">
      <w:pPr>
        <w:rPr>
          <w:bCs/>
        </w:rPr>
      </w:pPr>
      <w:r w:rsidRPr="002B75B7">
        <w:rPr>
          <w:bCs/>
        </w:rPr>
        <w:t>KLASA:</w:t>
      </w:r>
      <w:r>
        <w:rPr>
          <w:bCs/>
        </w:rPr>
        <w:t xml:space="preserve"> </w:t>
      </w:r>
      <w:r w:rsidR="00F879F9">
        <w:rPr>
          <w:bCs/>
        </w:rPr>
        <w:t>371-03/26-01/01</w:t>
      </w:r>
      <w:r w:rsidR="00B10CDC" w:rsidRPr="00955B3B">
        <w:rPr>
          <w:bCs/>
        </w:rPr>
        <w:tab/>
      </w:r>
      <w:r w:rsidR="00B10CDC" w:rsidRPr="002B75B7">
        <w:rPr>
          <w:bCs/>
        </w:rPr>
        <w:t xml:space="preserve">   </w:t>
      </w:r>
    </w:p>
    <w:p w14:paraId="512BEC62" w14:textId="4ECB0A31" w:rsidR="00FA5744" w:rsidRPr="00955B3B" w:rsidRDefault="0041779E" w:rsidP="00CA57EF">
      <w:pPr>
        <w:tabs>
          <w:tab w:val="left" w:pos="4350"/>
        </w:tabs>
        <w:rPr>
          <w:bCs/>
        </w:rPr>
      </w:pPr>
      <w:r w:rsidRPr="00955B3B">
        <w:rPr>
          <w:bCs/>
        </w:rPr>
        <w:t xml:space="preserve">URBROJ: </w:t>
      </w:r>
      <w:r w:rsidR="00F43525" w:rsidRPr="00955B3B">
        <w:rPr>
          <w:bCs/>
        </w:rPr>
        <w:t>2189-1-08-01/02-2</w:t>
      </w:r>
      <w:r w:rsidR="00F879F9">
        <w:rPr>
          <w:bCs/>
        </w:rPr>
        <w:t>6</w:t>
      </w:r>
      <w:r w:rsidR="00F43525" w:rsidRPr="00955B3B">
        <w:rPr>
          <w:bCs/>
        </w:rPr>
        <w:t>-</w:t>
      </w:r>
      <w:r w:rsidR="00750A37">
        <w:rPr>
          <w:bCs/>
        </w:rPr>
        <w:t>2</w:t>
      </w:r>
      <w:r w:rsidR="00CA57EF" w:rsidRPr="00955B3B">
        <w:rPr>
          <w:bCs/>
        </w:rPr>
        <w:tab/>
      </w:r>
    </w:p>
    <w:p w14:paraId="1D1848D1" w14:textId="73C41E61" w:rsidR="00B10CDC" w:rsidRPr="00343485" w:rsidRDefault="00FA5744" w:rsidP="00F624A8">
      <w:pPr>
        <w:rPr>
          <w:bCs/>
        </w:rPr>
      </w:pPr>
      <w:r w:rsidRPr="00343485">
        <w:rPr>
          <w:bCs/>
        </w:rPr>
        <w:t>U Virovitici</w:t>
      </w:r>
      <w:r w:rsidR="004A1D43" w:rsidRPr="00343485">
        <w:rPr>
          <w:bCs/>
        </w:rPr>
        <w:t xml:space="preserve">, </w:t>
      </w:r>
      <w:r w:rsidR="00343485" w:rsidRPr="00343485">
        <w:rPr>
          <w:bCs/>
        </w:rPr>
        <w:t>3</w:t>
      </w:r>
      <w:r w:rsidR="00D25C9D">
        <w:rPr>
          <w:bCs/>
        </w:rPr>
        <w:t>1</w:t>
      </w:r>
      <w:r w:rsidR="00F879F9" w:rsidRPr="00343485">
        <w:rPr>
          <w:bCs/>
        </w:rPr>
        <w:t>. svibnja 2026</w:t>
      </w:r>
      <w:r w:rsidR="00B10CDC" w:rsidRPr="00343485">
        <w:rPr>
          <w:bCs/>
        </w:rPr>
        <w:t>.</w:t>
      </w:r>
      <w:r w:rsidR="004A1D43" w:rsidRPr="00343485">
        <w:rPr>
          <w:bCs/>
        </w:rPr>
        <w:t xml:space="preserve"> </w:t>
      </w:r>
      <w:r w:rsidR="0044404E" w:rsidRPr="00343485">
        <w:rPr>
          <w:bCs/>
        </w:rPr>
        <w:t>g</w:t>
      </w:r>
      <w:r w:rsidR="004A1D43" w:rsidRPr="00343485">
        <w:rPr>
          <w:bCs/>
        </w:rPr>
        <w:t>odine</w:t>
      </w:r>
    </w:p>
    <w:p w14:paraId="47AE2BE7" w14:textId="77777777" w:rsidR="00B10CDC" w:rsidRPr="000952F0" w:rsidRDefault="00B10CDC" w:rsidP="00F624A8">
      <w:pPr>
        <w:rPr>
          <w:bCs/>
          <w:sz w:val="16"/>
          <w:szCs w:val="16"/>
        </w:rPr>
      </w:pPr>
    </w:p>
    <w:p w14:paraId="7FD71CAC" w14:textId="5144130B" w:rsidR="00BF6800" w:rsidRPr="0015754E" w:rsidRDefault="00B10CDC" w:rsidP="00F624A8">
      <w:pPr>
        <w:pStyle w:val="StandardWeb"/>
        <w:spacing w:before="0" w:beforeAutospacing="0" w:after="0" w:afterAutospacing="0"/>
        <w:ind w:firstLine="567"/>
        <w:jc w:val="both"/>
        <w:rPr>
          <w:bCs/>
        </w:rPr>
      </w:pPr>
      <w:r w:rsidRPr="0015754E">
        <w:rPr>
          <w:bCs/>
        </w:rPr>
        <w:tab/>
      </w:r>
      <w:r w:rsidR="00661FF8" w:rsidRPr="00661FF8">
        <w:rPr>
          <w:bCs/>
        </w:rPr>
        <w:t>Na temelju članka 23. stavka 1. Zakona o društveno poticanoj stanogradnji</w:t>
      </w:r>
      <w:r w:rsidR="00661FF8">
        <w:rPr>
          <w:bCs/>
        </w:rPr>
        <w:t xml:space="preserve"> </w:t>
      </w:r>
      <w:r w:rsidR="00527079" w:rsidRPr="00527079">
        <w:rPr>
          <w:bCs/>
        </w:rPr>
        <w:t>("Narodne novine" br. 109/01., 82/04., 76/07., 38/09., 86/12., 7/13., 26/15., 57/18., 66/19., 58/21., 72/25.</w:t>
      </w:r>
      <w:r w:rsidR="00527079">
        <w:rPr>
          <w:bCs/>
        </w:rPr>
        <w:t xml:space="preserve"> i</w:t>
      </w:r>
      <w:r w:rsidR="00527079" w:rsidRPr="00527079">
        <w:rPr>
          <w:bCs/>
        </w:rPr>
        <w:t xml:space="preserve"> 45/26.</w:t>
      </w:r>
      <w:r w:rsidR="001C1750">
        <w:rPr>
          <w:bCs/>
        </w:rPr>
        <w:t xml:space="preserve"> </w:t>
      </w:r>
      <w:r w:rsidR="001C1750">
        <w:rPr>
          <w:bCs/>
          <w:i/>
          <w:iCs/>
        </w:rPr>
        <w:t>- u daljnjem tekstu: Zakon</w:t>
      </w:r>
      <w:r w:rsidR="00661FF8">
        <w:rPr>
          <w:bCs/>
        </w:rPr>
        <w:t>) i</w:t>
      </w:r>
      <w:r w:rsidR="00314CE9" w:rsidRPr="0015754E">
        <w:t xml:space="preserve"> </w:t>
      </w:r>
      <w:r w:rsidR="00C66B45" w:rsidRPr="0015754E">
        <w:rPr>
          <w:bCs/>
        </w:rPr>
        <w:t xml:space="preserve">članka 17. </w:t>
      </w:r>
      <w:r w:rsidR="00BF0F36" w:rsidRPr="003A1DA4">
        <w:rPr>
          <w:bCs/>
        </w:rPr>
        <w:t>Odluke o mjerilima i kriterijima za kupnju stanova iz Programa društveno poticane stanogradnje (POS)</w:t>
      </w:r>
      <w:r w:rsidR="00BF0F36" w:rsidRPr="0025399B">
        <w:rPr>
          <w:bCs/>
        </w:rPr>
        <w:t xml:space="preserve"> </w:t>
      </w:r>
      <w:r w:rsidR="00527079" w:rsidRPr="00527079">
        <w:rPr>
          <w:bCs/>
        </w:rPr>
        <w:t>(„Službeni vjesnik Grada Virovitice“ broj 5/23, 8/23 i 14/23</w:t>
      </w:r>
      <w:r w:rsidR="009106C4">
        <w:rPr>
          <w:bCs/>
        </w:rPr>
        <w:t xml:space="preserve"> </w:t>
      </w:r>
      <w:r w:rsidR="009106C4">
        <w:rPr>
          <w:bCs/>
          <w:i/>
          <w:iCs/>
        </w:rPr>
        <w:t>- u daljnjem tekstu: Odluka</w:t>
      </w:r>
      <w:r w:rsidR="00527079" w:rsidRPr="00527079">
        <w:rPr>
          <w:bCs/>
        </w:rPr>
        <w:t>)</w:t>
      </w:r>
      <w:r w:rsidR="00527079">
        <w:rPr>
          <w:bCs/>
        </w:rPr>
        <w:t>,</w:t>
      </w:r>
      <w:r w:rsidR="00B21E60" w:rsidRPr="0015754E">
        <w:rPr>
          <w:bCs/>
        </w:rPr>
        <w:t xml:space="preserve"> </w:t>
      </w:r>
      <w:r w:rsidR="00B05DE1" w:rsidRPr="00B05DE1">
        <w:rPr>
          <w:bCs/>
        </w:rPr>
        <w:t xml:space="preserve">Povjerenstvo za provođenje postupka za odobravanje zahtjeva za kupnju stanova koji se grade po Programu društveno poticane stanogradnje u </w:t>
      </w:r>
      <w:r w:rsidR="000A360B">
        <w:rPr>
          <w:bCs/>
        </w:rPr>
        <w:t>g</w:t>
      </w:r>
      <w:r w:rsidR="00B05DE1" w:rsidRPr="00B05DE1">
        <w:rPr>
          <w:bCs/>
        </w:rPr>
        <w:t>radu Virovitici</w:t>
      </w:r>
      <w:r w:rsidR="006B5A30" w:rsidRPr="0015754E">
        <w:rPr>
          <w:bCs/>
        </w:rPr>
        <w:t xml:space="preserve"> raspisuje</w:t>
      </w:r>
    </w:p>
    <w:p w14:paraId="7A73F7EE" w14:textId="77777777" w:rsidR="00BA65A0" w:rsidRPr="007911DB" w:rsidRDefault="00BA65A0" w:rsidP="00F624A8">
      <w:pPr>
        <w:jc w:val="both"/>
        <w:rPr>
          <w:bCs/>
          <w:sz w:val="40"/>
          <w:szCs w:val="40"/>
        </w:rPr>
      </w:pPr>
    </w:p>
    <w:p w14:paraId="4DFB52A2" w14:textId="77777777" w:rsidR="00161019" w:rsidRPr="0015754E" w:rsidRDefault="006B5A30" w:rsidP="00454D96">
      <w:pPr>
        <w:jc w:val="center"/>
        <w:rPr>
          <w:b/>
          <w:sz w:val="28"/>
          <w:szCs w:val="28"/>
        </w:rPr>
      </w:pPr>
      <w:r w:rsidRPr="0015754E">
        <w:rPr>
          <w:b/>
          <w:sz w:val="28"/>
          <w:szCs w:val="28"/>
        </w:rPr>
        <w:t>JAVNI NATJEČAJ</w:t>
      </w:r>
    </w:p>
    <w:p w14:paraId="3D9DDD5B" w14:textId="77777777" w:rsidR="001D6902" w:rsidRPr="00F67FD8" w:rsidRDefault="001D6902" w:rsidP="00454D96">
      <w:pPr>
        <w:jc w:val="center"/>
        <w:rPr>
          <w:b/>
          <w:sz w:val="10"/>
          <w:szCs w:val="10"/>
        </w:rPr>
      </w:pPr>
    </w:p>
    <w:p w14:paraId="6C41B0FE" w14:textId="77777777" w:rsidR="007911DB" w:rsidRPr="002B2295" w:rsidRDefault="00697E5D" w:rsidP="00454D96">
      <w:pPr>
        <w:jc w:val="center"/>
        <w:rPr>
          <w:b/>
          <w:sz w:val="26"/>
          <w:szCs w:val="26"/>
        </w:rPr>
      </w:pPr>
      <w:r w:rsidRPr="002B2295">
        <w:rPr>
          <w:b/>
          <w:sz w:val="26"/>
          <w:szCs w:val="26"/>
        </w:rPr>
        <w:t xml:space="preserve">za podnošenje zahtjeva za kupnju </w:t>
      </w:r>
      <w:r w:rsidR="008576C3" w:rsidRPr="002B2295">
        <w:rPr>
          <w:b/>
          <w:sz w:val="26"/>
          <w:szCs w:val="26"/>
        </w:rPr>
        <w:t>stanova koji će se graditi</w:t>
      </w:r>
    </w:p>
    <w:p w14:paraId="2F2FDE4F" w14:textId="77777777" w:rsidR="00B10CDC" w:rsidRPr="002B2295" w:rsidRDefault="008576C3" w:rsidP="00454D96">
      <w:pPr>
        <w:jc w:val="center"/>
        <w:rPr>
          <w:b/>
          <w:sz w:val="26"/>
          <w:szCs w:val="26"/>
        </w:rPr>
      </w:pPr>
      <w:r w:rsidRPr="002B2295">
        <w:rPr>
          <w:b/>
          <w:sz w:val="26"/>
          <w:szCs w:val="26"/>
        </w:rPr>
        <w:t xml:space="preserve">po </w:t>
      </w:r>
      <w:r w:rsidR="00697E5D" w:rsidRPr="002B2295">
        <w:rPr>
          <w:b/>
          <w:sz w:val="26"/>
          <w:szCs w:val="26"/>
        </w:rPr>
        <w:t>Programu društveno poticane</w:t>
      </w:r>
      <w:r w:rsidR="007911DB" w:rsidRPr="002B2295">
        <w:rPr>
          <w:b/>
          <w:sz w:val="26"/>
          <w:szCs w:val="26"/>
        </w:rPr>
        <w:t xml:space="preserve"> </w:t>
      </w:r>
      <w:r w:rsidR="00697E5D" w:rsidRPr="002B2295">
        <w:rPr>
          <w:b/>
          <w:sz w:val="26"/>
          <w:szCs w:val="26"/>
        </w:rPr>
        <w:t xml:space="preserve">stanogradnje </w:t>
      </w:r>
      <w:r w:rsidR="00DC06A3" w:rsidRPr="002B2295">
        <w:rPr>
          <w:b/>
          <w:sz w:val="26"/>
          <w:szCs w:val="26"/>
        </w:rPr>
        <w:t xml:space="preserve">na području </w:t>
      </w:r>
      <w:r w:rsidR="008671AC">
        <w:rPr>
          <w:b/>
          <w:sz w:val="26"/>
          <w:szCs w:val="26"/>
        </w:rPr>
        <w:t>g</w:t>
      </w:r>
      <w:r w:rsidR="00DC06A3" w:rsidRPr="002B2295">
        <w:rPr>
          <w:b/>
          <w:sz w:val="26"/>
          <w:szCs w:val="26"/>
        </w:rPr>
        <w:t>rada Virovitice</w:t>
      </w:r>
    </w:p>
    <w:p w14:paraId="5A70550A" w14:textId="77777777" w:rsidR="007F12C7" w:rsidRPr="007911DB" w:rsidRDefault="007F12C7" w:rsidP="007911DB">
      <w:pPr>
        <w:rPr>
          <w:bCs/>
          <w:sz w:val="40"/>
          <w:szCs w:val="40"/>
        </w:rPr>
      </w:pPr>
    </w:p>
    <w:p w14:paraId="227B4065" w14:textId="77777777" w:rsidR="007A5790" w:rsidRPr="0015754E" w:rsidRDefault="005C642E" w:rsidP="007A5790">
      <w:pPr>
        <w:rPr>
          <w:b/>
        </w:rPr>
      </w:pPr>
      <w:r w:rsidRPr="0015754E">
        <w:rPr>
          <w:b/>
        </w:rPr>
        <w:t>I</w:t>
      </w:r>
      <w:r w:rsidR="007A5790" w:rsidRPr="0015754E">
        <w:rPr>
          <w:b/>
        </w:rPr>
        <w:t xml:space="preserve">. PREDMET </w:t>
      </w:r>
      <w:r w:rsidR="00C95530">
        <w:rPr>
          <w:b/>
        </w:rPr>
        <w:t xml:space="preserve"> I TRAJANJE </w:t>
      </w:r>
      <w:r w:rsidR="007A5790" w:rsidRPr="0015754E">
        <w:rPr>
          <w:b/>
        </w:rPr>
        <w:t>JAVNOG NATJEČAJA</w:t>
      </w:r>
    </w:p>
    <w:p w14:paraId="6D621B69" w14:textId="77777777" w:rsidR="007A5790" w:rsidRPr="00F05075" w:rsidRDefault="007A5790" w:rsidP="007A5790">
      <w:pPr>
        <w:rPr>
          <w:b/>
          <w:sz w:val="16"/>
          <w:szCs w:val="16"/>
        </w:rPr>
      </w:pPr>
    </w:p>
    <w:p w14:paraId="67C2783D" w14:textId="77777777" w:rsidR="00E8376F" w:rsidRPr="0015754E" w:rsidRDefault="00F04F75" w:rsidP="00C60072">
      <w:pPr>
        <w:tabs>
          <w:tab w:val="left" w:pos="567"/>
        </w:tabs>
        <w:jc w:val="both"/>
        <w:rPr>
          <w:bCs/>
        </w:rPr>
      </w:pPr>
      <w:r w:rsidRPr="0015754E">
        <w:rPr>
          <w:b/>
        </w:rPr>
        <w:tab/>
      </w:r>
      <w:r w:rsidR="00C60072" w:rsidRPr="0015754E">
        <w:rPr>
          <w:bCs/>
        </w:rPr>
        <w:t xml:space="preserve">Predmet javnog natječaja je </w:t>
      </w:r>
      <w:r w:rsidR="00510EBD" w:rsidRPr="0015754E">
        <w:rPr>
          <w:bCs/>
        </w:rPr>
        <w:t xml:space="preserve">podnošenje </w:t>
      </w:r>
      <w:r w:rsidR="002B638E">
        <w:rPr>
          <w:bCs/>
        </w:rPr>
        <w:t xml:space="preserve">pisanih </w:t>
      </w:r>
      <w:r w:rsidR="00510EBD" w:rsidRPr="0015754E">
        <w:rPr>
          <w:bCs/>
        </w:rPr>
        <w:t xml:space="preserve">zahtjeva za kupnju </w:t>
      </w:r>
      <w:r w:rsidR="002B638E">
        <w:rPr>
          <w:bCs/>
        </w:rPr>
        <w:t>stanova</w:t>
      </w:r>
      <w:r w:rsidR="00510EBD" w:rsidRPr="0015754E">
        <w:rPr>
          <w:bCs/>
        </w:rPr>
        <w:t xml:space="preserve"> građenih prema Programu društveno poticane stanogradnje</w:t>
      </w:r>
      <w:r w:rsidR="002B638E">
        <w:rPr>
          <w:bCs/>
        </w:rPr>
        <w:t xml:space="preserve"> na području </w:t>
      </w:r>
      <w:r w:rsidR="006831A0">
        <w:rPr>
          <w:bCs/>
        </w:rPr>
        <w:t>G</w:t>
      </w:r>
      <w:r w:rsidR="002B638E">
        <w:rPr>
          <w:bCs/>
        </w:rPr>
        <w:t>rada Virovitice</w:t>
      </w:r>
      <w:r w:rsidR="00510EBD" w:rsidRPr="0015754E">
        <w:rPr>
          <w:bCs/>
        </w:rPr>
        <w:t xml:space="preserve"> </w:t>
      </w:r>
      <w:r w:rsidR="00510EBD" w:rsidRPr="002B638E">
        <w:rPr>
          <w:bCs/>
          <w:i/>
          <w:iCs/>
        </w:rPr>
        <w:t>(u daljnjem tekstu: Program POS)</w:t>
      </w:r>
      <w:r w:rsidR="00510EBD" w:rsidRPr="0015754E">
        <w:rPr>
          <w:bCs/>
        </w:rPr>
        <w:t>.</w:t>
      </w:r>
    </w:p>
    <w:p w14:paraId="4AB830A2" w14:textId="77777777" w:rsidR="00C95530" w:rsidRPr="0015754E" w:rsidRDefault="00C95530" w:rsidP="00C73959">
      <w:pPr>
        <w:tabs>
          <w:tab w:val="left" w:pos="567"/>
        </w:tabs>
        <w:jc w:val="both"/>
        <w:rPr>
          <w:bCs/>
        </w:rPr>
      </w:pPr>
      <w:r>
        <w:rPr>
          <w:bCs/>
        </w:rPr>
        <w:tab/>
      </w:r>
      <w:r w:rsidRPr="00C95530">
        <w:rPr>
          <w:bCs/>
        </w:rPr>
        <w:t xml:space="preserve">Rok </w:t>
      </w:r>
      <w:r>
        <w:rPr>
          <w:bCs/>
        </w:rPr>
        <w:t xml:space="preserve">trajanja javnog natječaja je </w:t>
      </w:r>
      <w:r w:rsidRPr="00C95530">
        <w:rPr>
          <w:bCs/>
        </w:rPr>
        <w:t xml:space="preserve">30 dana od </w:t>
      </w:r>
      <w:r w:rsidR="00680958">
        <w:rPr>
          <w:bCs/>
        </w:rPr>
        <w:t>njegove</w:t>
      </w:r>
      <w:r w:rsidRPr="00C95530">
        <w:rPr>
          <w:bCs/>
        </w:rPr>
        <w:t xml:space="preserve"> objave.</w:t>
      </w:r>
    </w:p>
    <w:p w14:paraId="172E98A3" w14:textId="77777777" w:rsidR="00725BF2" w:rsidRPr="0015754E" w:rsidRDefault="00725BF2" w:rsidP="00C73959">
      <w:pPr>
        <w:tabs>
          <w:tab w:val="left" w:pos="567"/>
        </w:tabs>
        <w:jc w:val="both"/>
        <w:rPr>
          <w:bCs/>
        </w:rPr>
      </w:pPr>
    </w:p>
    <w:p w14:paraId="71A25A43" w14:textId="18E7BE75" w:rsidR="00725BF2" w:rsidRPr="0015754E" w:rsidRDefault="005C642E" w:rsidP="00C73959">
      <w:pPr>
        <w:tabs>
          <w:tab w:val="left" w:pos="567"/>
        </w:tabs>
        <w:jc w:val="both"/>
        <w:rPr>
          <w:b/>
        </w:rPr>
      </w:pPr>
      <w:r w:rsidRPr="0015754E">
        <w:rPr>
          <w:b/>
        </w:rPr>
        <w:t>II</w:t>
      </w:r>
      <w:r w:rsidR="00725BF2" w:rsidRPr="0015754E">
        <w:rPr>
          <w:b/>
        </w:rPr>
        <w:t xml:space="preserve">. LOKACIJA </w:t>
      </w:r>
      <w:r w:rsidR="003E14A6">
        <w:rPr>
          <w:b/>
        </w:rPr>
        <w:t xml:space="preserve">I KATALOG </w:t>
      </w:r>
      <w:r w:rsidR="006831A0">
        <w:rPr>
          <w:b/>
        </w:rPr>
        <w:t>STANOVA</w:t>
      </w:r>
    </w:p>
    <w:p w14:paraId="7C6DAD41" w14:textId="77777777" w:rsidR="00725BF2" w:rsidRPr="00F05075" w:rsidRDefault="00725BF2" w:rsidP="00C73959">
      <w:pPr>
        <w:tabs>
          <w:tab w:val="left" w:pos="567"/>
        </w:tabs>
        <w:jc w:val="both"/>
        <w:rPr>
          <w:b/>
          <w:sz w:val="16"/>
          <w:szCs w:val="16"/>
        </w:rPr>
      </w:pPr>
    </w:p>
    <w:p w14:paraId="169C8CA1" w14:textId="48C35A20" w:rsidR="00C013BD" w:rsidRDefault="00725BF2" w:rsidP="00155496">
      <w:pPr>
        <w:tabs>
          <w:tab w:val="left" w:pos="567"/>
        </w:tabs>
        <w:jc w:val="both"/>
      </w:pPr>
      <w:r w:rsidRPr="0015754E">
        <w:rPr>
          <w:bCs/>
        </w:rPr>
        <w:tab/>
      </w:r>
      <w:r w:rsidR="00155496" w:rsidRPr="00155496">
        <w:rPr>
          <w:bCs/>
        </w:rPr>
        <w:t xml:space="preserve">Grad Virovitica za potrebe provođenja Programa POS-a planira izgraditi stambenu zgradu u ulici Hrvatskih branitelja u Virovitici </w:t>
      </w:r>
      <w:r w:rsidR="00155496" w:rsidRPr="00C34AC0">
        <w:rPr>
          <w:bCs/>
          <w:i/>
          <w:iCs/>
        </w:rPr>
        <w:t>(Južni blok)</w:t>
      </w:r>
      <w:r w:rsidR="00155496" w:rsidRPr="00155496">
        <w:rPr>
          <w:bCs/>
        </w:rPr>
        <w:t xml:space="preserve"> na parceli k.č.br. 2012/1, k.o. Virovitica-centar koja je u vlasništvu </w:t>
      </w:r>
      <w:r w:rsidR="003145B8">
        <w:rPr>
          <w:bCs/>
        </w:rPr>
        <w:t>Agencije za pravni promet i posredovanje nekretninama.</w:t>
      </w:r>
      <w:r w:rsidR="00155496">
        <w:rPr>
          <w:bCs/>
        </w:rPr>
        <w:tab/>
      </w:r>
    </w:p>
    <w:p w14:paraId="0ECBB344" w14:textId="3643667B" w:rsidR="00F93E70" w:rsidRPr="00F93E70" w:rsidRDefault="00F93E70" w:rsidP="00F90732">
      <w:pPr>
        <w:tabs>
          <w:tab w:val="left" w:pos="567"/>
          <w:tab w:val="left" w:pos="1701"/>
        </w:tabs>
        <w:jc w:val="both"/>
      </w:pPr>
      <w:r>
        <w:tab/>
      </w:r>
      <w:r w:rsidR="003E14A6">
        <w:t>Katalog stanova čini Prilog 1. ovom Javnom natječaju</w:t>
      </w:r>
      <w:r w:rsidR="00136CDE">
        <w:t xml:space="preserve"> i objavit će se na </w:t>
      </w:r>
      <w:r w:rsidR="00136CDE" w:rsidRPr="00136CDE">
        <w:t>službenoj internetskoj stranici Grada Virovitice, www.virovitica.hr, pod kategorijom „Natječaji“</w:t>
      </w:r>
      <w:r w:rsidR="003E14A6">
        <w:t>.</w:t>
      </w:r>
    </w:p>
    <w:p w14:paraId="37A8E2B6" w14:textId="77777777" w:rsidR="00472599" w:rsidRPr="0015754E" w:rsidRDefault="00472599" w:rsidP="00472599">
      <w:pPr>
        <w:tabs>
          <w:tab w:val="left" w:pos="567"/>
        </w:tabs>
        <w:jc w:val="both"/>
        <w:rPr>
          <w:bCs/>
        </w:rPr>
      </w:pPr>
    </w:p>
    <w:p w14:paraId="650E43FF" w14:textId="77777777" w:rsidR="00472599" w:rsidRPr="0015754E" w:rsidRDefault="005C642E" w:rsidP="00BD36EA">
      <w:pPr>
        <w:rPr>
          <w:b/>
        </w:rPr>
      </w:pPr>
      <w:r w:rsidRPr="0015754E">
        <w:rPr>
          <w:b/>
        </w:rPr>
        <w:t>III</w:t>
      </w:r>
      <w:r w:rsidR="00472599" w:rsidRPr="0015754E">
        <w:rPr>
          <w:b/>
        </w:rPr>
        <w:t>.</w:t>
      </w:r>
      <w:r w:rsidR="00BD3BC2" w:rsidRPr="0015754E">
        <w:rPr>
          <w:b/>
        </w:rPr>
        <w:t xml:space="preserve"> UVJETI ZA SUDJELOVANJE U POSTUPKU</w:t>
      </w:r>
    </w:p>
    <w:p w14:paraId="6F536C58" w14:textId="77777777" w:rsidR="00472599" w:rsidRPr="00F05075" w:rsidRDefault="00472599" w:rsidP="00472599">
      <w:pPr>
        <w:jc w:val="both"/>
        <w:rPr>
          <w:bCs/>
          <w:sz w:val="16"/>
          <w:szCs w:val="16"/>
        </w:rPr>
      </w:pPr>
    </w:p>
    <w:p w14:paraId="6E705C95" w14:textId="77777777" w:rsidR="00472599" w:rsidRPr="0015754E" w:rsidRDefault="00472599" w:rsidP="00BD3BC2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</w:r>
      <w:r w:rsidR="00147CC9" w:rsidRPr="0015754E">
        <w:rPr>
          <w:bCs/>
        </w:rPr>
        <w:t>Pravo na</w:t>
      </w:r>
      <w:r w:rsidR="00DF4928" w:rsidRPr="0015754E">
        <w:rPr>
          <w:bCs/>
        </w:rPr>
        <w:t xml:space="preserve"> podnošenje </w:t>
      </w:r>
      <w:r w:rsidR="006E5B7D">
        <w:rPr>
          <w:bCs/>
        </w:rPr>
        <w:t xml:space="preserve">pisanih </w:t>
      </w:r>
      <w:r w:rsidR="00DF4928" w:rsidRPr="0015754E">
        <w:rPr>
          <w:bCs/>
        </w:rPr>
        <w:t xml:space="preserve">zahtjeva, odnosno </w:t>
      </w:r>
      <w:r w:rsidR="00147CC9" w:rsidRPr="0015754E">
        <w:rPr>
          <w:bCs/>
        </w:rPr>
        <w:t xml:space="preserve">kupnju </w:t>
      </w:r>
      <w:r w:rsidR="006E5B7D">
        <w:rPr>
          <w:bCs/>
        </w:rPr>
        <w:t xml:space="preserve">stanova </w:t>
      </w:r>
      <w:r w:rsidR="00147CC9" w:rsidRPr="0015754E">
        <w:rPr>
          <w:bCs/>
        </w:rPr>
        <w:t xml:space="preserve">iz Programa POS-a na području Grada Virovitice </w:t>
      </w:r>
      <w:r w:rsidR="00725BF2" w:rsidRPr="0015754E">
        <w:rPr>
          <w:bCs/>
        </w:rPr>
        <w:t>imaju hrvatski državljani s prebivalištem na području Republike Hrvatske.</w:t>
      </w:r>
    </w:p>
    <w:p w14:paraId="679CC0A1" w14:textId="77777777" w:rsidR="00472599" w:rsidRPr="0015754E" w:rsidRDefault="00472599" w:rsidP="00472599">
      <w:pPr>
        <w:tabs>
          <w:tab w:val="left" w:pos="567"/>
        </w:tabs>
        <w:jc w:val="both"/>
        <w:rPr>
          <w:bCs/>
        </w:rPr>
      </w:pPr>
    </w:p>
    <w:p w14:paraId="0396CE1D" w14:textId="77777777" w:rsidR="00472599" w:rsidRPr="0015754E" w:rsidRDefault="005C642E" w:rsidP="00852222">
      <w:pPr>
        <w:tabs>
          <w:tab w:val="left" w:pos="567"/>
        </w:tabs>
        <w:ind w:left="426" w:hanging="426"/>
        <w:jc w:val="both"/>
        <w:rPr>
          <w:b/>
        </w:rPr>
      </w:pPr>
      <w:r w:rsidRPr="0015754E">
        <w:rPr>
          <w:b/>
        </w:rPr>
        <w:t xml:space="preserve">IV. </w:t>
      </w:r>
      <w:r w:rsidR="00852222" w:rsidRPr="0015754E">
        <w:rPr>
          <w:b/>
        </w:rPr>
        <w:t>UVJETI I MJERILA ZA ODREĐIVANJE REDA PRVENSTVA</w:t>
      </w:r>
    </w:p>
    <w:p w14:paraId="4B6DD80C" w14:textId="77777777" w:rsidR="00852222" w:rsidRPr="00F05075" w:rsidRDefault="00852222" w:rsidP="00852222">
      <w:pPr>
        <w:tabs>
          <w:tab w:val="left" w:pos="567"/>
        </w:tabs>
        <w:ind w:left="426" w:hanging="426"/>
        <w:jc w:val="both"/>
        <w:rPr>
          <w:b/>
          <w:sz w:val="16"/>
          <w:szCs w:val="16"/>
        </w:rPr>
      </w:pPr>
    </w:p>
    <w:p w14:paraId="50060FF6" w14:textId="77777777" w:rsidR="00852222" w:rsidRPr="0015754E" w:rsidRDefault="00852222" w:rsidP="003E14A6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</w:r>
      <w:r w:rsidRPr="0015754E">
        <w:rPr>
          <w:bCs/>
        </w:rPr>
        <w:tab/>
        <w:t xml:space="preserve">Lista reda prvenstva </w:t>
      </w:r>
      <w:r w:rsidR="00274B31" w:rsidRPr="0015754E">
        <w:rPr>
          <w:bCs/>
        </w:rPr>
        <w:t xml:space="preserve">za kupnju </w:t>
      </w:r>
      <w:r w:rsidR="002427D4">
        <w:rPr>
          <w:bCs/>
        </w:rPr>
        <w:t>stanova</w:t>
      </w:r>
      <w:r w:rsidR="00274B31" w:rsidRPr="0015754E">
        <w:rPr>
          <w:bCs/>
        </w:rPr>
        <w:t xml:space="preserve"> iz Programa POS-a</w:t>
      </w:r>
      <w:r w:rsidR="002427D4">
        <w:rPr>
          <w:bCs/>
        </w:rPr>
        <w:t xml:space="preserve"> sukladno članku 5. Odluke</w:t>
      </w:r>
      <w:r w:rsidR="00274B31" w:rsidRPr="0015754E">
        <w:rPr>
          <w:bCs/>
        </w:rPr>
        <w:t xml:space="preserve"> </w:t>
      </w:r>
      <w:r w:rsidRPr="0015754E">
        <w:rPr>
          <w:bCs/>
        </w:rPr>
        <w:t>utvrđuje se na osnovi sljedećih</w:t>
      </w:r>
      <w:r w:rsidR="001C1750">
        <w:rPr>
          <w:bCs/>
        </w:rPr>
        <w:t xml:space="preserve"> </w:t>
      </w:r>
      <w:r w:rsidRPr="0015754E">
        <w:rPr>
          <w:bCs/>
        </w:rPr>
        <w:t>mjerila:</w:t>
      </w:r>
    </w:p>
    <w:p w14:paraId="139F34C6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vlasništv</w:t>
      </w:r>
      <w:r w:rsidR="00687A4A">
        <w:t>a</w:t>
      </w:r>
      <w:r>
        <w:t xml:space="preserve"> stana ili kuće podnositelja zahtjeva;</w:t>
      </w:r>
    </w:p>
    <w:p w14:paraId="5DB852B0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lastRenderedPageBreak/>
        <w:t>trenutno</w:t>
      </w:r>
      <w:r w:rsidR="00687A4A">
        <w:t>g</w:t>
      </w:r>
      <w:r>
        <w:t xml:space="preserve"> status</w:t>
      </w:r>
      <w:r w:rsidR="00687A4A">
        <w:t>a</w:t>
      </w:r>
      <w:r>
        <w:t xml:space="preserve"> stanovanja obiteljskog domaćinstva podnositelja zahtjeva;</w:t>
      </w:r>
    </w:p>
    <w:p w14:paraId="03492413" w14:textId="5ABD5D6A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 xml:space="preserve">dužine prebivanja podnositelja zahtjeva na području </w:t>
      </w:r>
      <w:r w:rsidR="009106C4">
        <w:t>g</w:t>
      </w:r>
      <w:r>
        <w:t>rada</w:t>
      </w:r>
      <w:r w:rsidR="009106C4">
        <w:t xml:space="preserve"> Virovitice</w:t>
      </w:r>
      <w:r>
        <w:t>;</w:t>
      </w:r>
    </w:p>
    <w:p w14:paraId="27F9A33A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životne dobi podnositelja zahtjeva;</w:t>
      </w:r>
    </w:p>
    <w:p w14:paraId="2EF7B600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broja članova obiteljskog domaćinstva podnositelja zahtjeva;</w:t>
      </w:r>
    </w:p>
    <w:p w14:paraId="700DE4E1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broja djece na redovitom školovanju;</w:t>
      </w:r>
    </w:p>
    <w:p w14:paraId="6012857F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godina radnog staža ostvarenog u Republici Hrvatskoj za podnositelja zahtjeva;</w:t>
      </w:r>
    </w:p>
    <w:p w14:paraId="4198396B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statusa hrvatskog ratnog vojnog invalida ili hrvatskog branitelja iz Domovinskog rata za podnositelja zahtjeva;</w:t>
      </w:r>
    </w:p>
    <w:p w14:paraId="07DFA760" w14:textId="77777777" w:rsidR="001C1750" w:rsidRDefault="001C1750" w:rsidP="001C1750">
      <w:pPr>
        <w:numPr>
          <w:ilvl w:val="0"/>
          <w:numId w:val="33"/>
        </w:numPr>
        <w:tabs>
          <w:tab w:val="left" w:pos="567"/>
          <w:tab w:val="left" w:pos="1134"/>
        </w:tabs>
        <w:ind w:left="1418" w:hanging="284"/>
        <w:jc w:val="both"/>
      </w:pPr>
      <w:r>
        <w:t>zdravstvenog stanja - invalidnosti ili tjelesnog oštećenja podnositelja zahtjeva ili člana njegova obiteljskog domaćinstva;</w:t>
      </w:r>
    </w:p>
    <w:p w14:paraId="2A24B7C3" w14:textId="77777777" w:rsidR="00852222" w:rsidRPr="0015754E" w:rsidRDefault="001C1750" w:rsidP="001C1750">
      <w:pPr>
        <w:numPr>
          <w:ilvl w:val="0"/>
          <w:numId w:val="33"/>
        </w:numPr>
        <w:ind w:left="1418" w:hanging="284"/>
        <w:jc w:val="both"/>
        <w:rPr>
          <w:bCs/>
        </w:rPr>
      </w:pPr>
      <w:r w:rsidRPr="00F43296">
        <w:t>na temelju prosječnih mjesečnih primanja svih članova obiteljskog domaćinstva, u posljednjih godinu dana</w:t>
      </w:r>
      <w:r>
        <w:t>.</w:t>
      </w:r>
    </w:p>
    <w:p w14:paraId="5DAA7BEB" w14:textId="77777777" w:rsidR="00667F2A" w:rsidRPr="00F05075" w:rsidRDefault="00667F2A" w:rsidP="00F05075">
      <w:pPr>
        <w:jc w:val="both"/>
        <w:rPr>
          <w:bCs/>
          <w:sz w:val="16"/>
          <w:szCs w:val="16"/>
        </w:rPr>
      </w:pPr>
    </w:p>
    <w:p w14:paraId="7060DC88" w14:textId="77777777" w:rsidR="00525685" w:rsidRDefault="00E973C7" w:rsidP="00472599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</w:r>
      <w:r w:rsidR="000C019D" w:rsidRPr="0015754E">
        <w:rPr>
          <w:bCs/>
        </w:rPr>
        <w:t>Sukladno članku 21. Zakona</w:t>
      </w:r>
      <w:r w:rsidR="00E21810">
        <w:rPr>
          <w:bCs/>
        </w:rPr>
        <w:t xml:space="preserve"> </w:t>
      </w:r>
      <w:r w:rsidR="00644EFF" w:rsidRPr="0015754E">
        <w:rPr>
          <w:bCs/>
        </w:rPr>
        <w:t xml:space="preserve">prvenstvo na kupnju </w:t>
      </w:r>
      <w:r w:rsidR="00E21810">
        <w:rPr>
          <w:bCs/>
        </w:rPr>
        <w:t>stanova</w:t>
      </w:r>
      <w:r w:rsidR="00644EFF" w:rsidRPr="0015754E">
        <w:rPr>
          <w:bCs/>
        </w:rPr>
        <w:t xml:space="preserve">, neovisno o načinu plaćanja, imaju </w:t>
      </w:r>
      <w:r w:rsidR="005616F8" w:rsidRPr="0015754E">
        <w:rPr>
          <w:bCs/>
        </w:rPr>
        <w:t xml:space="preserve">građani državljani Republike Hrvatske koji prvi put stječu </w:t>
      </w:r>
      <w:r w:rsidR="00F81C6A" w:rsidRPr="0015754E">
        <w:rPr>
          <w:bCs/>
        </w:rPr>
        <w:t xml:space="preserve">stan </w:t>
      </w:r>
      <w:r w:rsidR="00E21810">
        <w:rPr>
          <w:bCs/>
        </w:rPr>
        <w:t xml:space="preserve">ili kuću </w:t>
      </w:r>
      <w:r w:rsidR="005616F8" w:rsidRPr="0015754E">
        <w:rPr>
          <w:bCs/>
        </w:rPr>
        <w:t xml:space="preserve">u vlasništvo </w:t>
      </w:r>
      <w:r w:rsidR="00F81C6A" w:rsidRPr="0015754E">
        <w:rPr>
          <w:bCs/>
        </w:rPr>
        <w:t xml:space="preserve">za potrebe svog stanovanja. </w:t>
      </w:r>
    </w:p>
    <w:p w14:paraId="4EF93867" w14:textId="77777777" w:rsidR="00525685" w:rsidRDefault="00525685" w:rsidP="00525685">
      <w:pPr>
        <w:tabs>
          <w:tab w:val="left" w:pos="567"/>
        </w:tabs>
        <w:jc w:val="both"/>
        <w:rPr>
          <w:bCs/>
        </w:rPr>
      </w:pPr>
      <w:r>
        <w:rPr>
          <w:bCs/>
        </w:rPr>
        <w:tab/>
      </w:r>
      <w:r w:rsidRPr="00525685">
        <w:rPr>
          <w:bCs/>
        </w:rPr>
        <w:t>Red prvenstva na kupnju stana za građane određuje se prema uvjetima i mjerilima koji se</w:t>
      </w:r>
      <w:r>
        <w:rPr>
          <w:bCs/>
        </w:rPr>
        <w:t xml:space="preserve"> </w:t>
      </w:r>
      <w:r w:rsidRPr="00525685">
        <w:rPr>
          <w:bCs/>
        </w:rPr>
        <w:t>utvrđuju ovisno naročito o uvjetima stanovanja i stambenom statusu, na način da prednost</w:t>
      </w:r>
      <w:r>
        <w:rPr>
          <w:bCs/>
        </w:rPr>
        <w:t xml:space="preserve"> </w:t>
      </w:r>
      <w:r w:rsidRPr="00525685">
        <w:rPr>
          <w:bCs/>
        </w:rPr>
        <w:t>na kupnju imaju osobe koje nemaju odgovarajuće riješeno stambeno pitanje, odnosno</w:t>
      </w:r>
      <w:r>
        <w:rPr>
          <w:bCs/>
        </w:rPr>
        <w:t xml:space="preserve"> </w:t>
      </w:r>
      <w:r w:rsidRPr="00525685">
        <w:rPr>
          <w:bCs/>
        </w:rPr>
        <w:t>nemaju odgovarajući stan</w:t>
      </w:r>
      <w:r>
        <w:rPr>
          <w:bCs/>
        </w:rPr>
        <w:t xml:space="preserve"> ili kuću</w:t>
      </w:r>
      <w:r w:rsidRPr="00525685">
        <w:rPr>
          <w:bCs/>
        </w:rPr>
        <w:t>.</w:t>
      </w:r>
    </w:p>
    <w:p w14:paraId="49F5AFF1" w14:textId="77777777" w:rsidR="00FD4F0D" w:rsidRPr="0015754E" w:rsidRDefault="008655EC" w:rsidP="00472599">
      <w:pPr>
        <w:tabs>
          <w:tab w:val="left" w:pos="567"/>
        </w:tabs>
        <w:jc w:val="both"/>
        <w:rPr>
          <w:bCs/>
        </w:rPr>
      </w:pPr>
      <w:r>
        <w:rPr>
          <w:bCs/>
        </w:rPr>
        <w:tab/>
        <w:t>O</w:t>
      </w:r>
      <w:r w:rsidR="00E973C7" w:rsidRPr="0015754E">
        <w:rPr>
          <w:bCs/>
        </w:rPr>
        <w:t xml:space="preserve">dgovarajućim stanom ili kućom smatra se vlasništvo stambenog prostora </w:t>
      </w:r>
      <w:r w:rsidR="00E973C7" w:rsidRPr="00C34AC0">
        <w:rPr>
          <w:bCs/>
          <w:i/>
          <w:iCs/>
        </w:rPr>
        <w:t>(stana ili kuće)</w:t>
      </w:r>
      <w:r w:rsidR="00E973C7" w:rsidRPr="0015754E">
        <w:rPr>
          <w:bCs/>
        </w:rPr>
        <w:t xml:space="preserve"> </w:t>
      </w:r>
      <w:bookmarkStart w:id="0" w:name="_Hlk84490752"/>
      <w:r w:rsidR="00E973C7" w:rsidRPr="0015754E">
        <w:rPr>
          <w:bCs/>
        </w:rPr>
        <w:t xml:space="preserve">koji je primjereno opremljen infrastrukturom </w:t>
      </w:r>
      <w:r w:rsidR="00E973C7" w:rsidRPr="00533C94">
        <w:rPr>
          <w:bCs/>
          <w:i/>
          <w:iCs/>
        </w:rPr>
        <w:t>(voda, kanalizacija, struja i dr.)</w:t>
      </w:r>
      <w:r w:rsidR="00E973C7" w:rsidRPr="0015754E">
        <w:rPr>
          <w:bCs/>
        </w:rPr>
        <w:t xml:space="preserve"> i udovoljava higijensko-tehničkim uvjetima za zdravo stanovanje, veličine oko 35 m</w:t>
      </w:r>
      <w:r w:rsidR="00E973C7" w:rsidRPr="0015754E">
        <w:rPr>
          <w:bCs/>
          <w:vertAlign w:val="superscript"/>
        </w:rPr>
        <w:t>2</w:t>
      </w:r>
      <w:r w:rsidR="00E973C7" w:rsidRPr="0015754E">
        <w:rPr>
          <w:bCs/>
        </w:rPr>
        <w:t xml:space="preserve"> korisne površine stana ili kuće za jednu osobu, odnosno za svaku daljnju osobu još oko 10 m</w:t>
      </w:r>
      <w:r w:rsidR="00E973C7" w:rsidRPr="0015754E">
        <w:rPr>
          <w:bCs/>
          <w:vertAlign w:val="superscript"/>
        </w:rPr>
        <w:t>2</w:t>
      </w:r>
      <w:r w:rsidR="00E973C7" w:rsidRPr="0015754E">
        <w:rPr>
          <w:bCs/>
        </w:rPr>
        <w:t>.</w:t>
      </w:r>
      <w:r w:rsidR="00193BBA" w:rsidRPr="0015754E">
        <w:rPr>
          <w:bCs/>
        </w:rPr>
        <w:t xml:space="preserve"> </w:t>
      </w:r>
      <w:bookmarkEnd w:id="0"/>
      <w:r w:rsidR="00193BBA" w:rsidRPr="0015754E">
        <w:rPr>
          <w:bCs/>
        </w:rPr>
        <w:t xml:space="preserve">Odgovarajućim </w:t>
      </w:r>
      <w:r w:rsidR="00B84904" w:rsidRPr="0015754E">
        <w:rPr>
          <w:bCs/>
        </w:rPr>
        <w:t>stanom ili kućom ne smatra se stan u vlasništvu fizičke osobe koji koristi zaštićeni najmoprimac.</w:t>
      </w:r>
    </w:p>
    <w:p w14:paraId="716B994C" w14:textId="77777777" w:rsidR="00FD4F0D" w:rsidRPr="0015754E" w:rsidRDefault="00FD4F0D" w:rsidP="00472599">
      <w:pPr>
        <w:tabs>
          <w:tab w:val="left" w:pos="567"/>
        </w:tabs>
        <w:jc w:val="both"/>
        <w:rPr>
          <w:bCs/>
        </w:rPr>
      </w:pPr>
    </w:p>
    <w:p w14:paraId="47E4F644" w14:textId="77777777" w:rsidR="00FD4F0D" w:rsidRPr="0015754E" w:rsidRDefault="00FD4F0D" w:rsidP="00472599">
      <w:pPr>
        <w:tabs>
          <w:tab w:val="left" w:pos="567"/>
        </w:tabs>
        <w:jc w:val="both"/>
        <w:rPr>
          <w:b/>
        </w:rPr>
      </w:pPr>
      <w:r w:rsidRPr="0015754E">
        <w:rPr>
          <w:b/>
        </w:rPr>
        <w:t xml:space="preserve">V. </w:t>
      </w:r>
      <w:r w:rsidR="0091063E" w:rsidRPr="0015754E">
        <w:rPr>
          <w:b/>
        </w:rPr>
        <w:t>ISPRAVE I DOKAZI KOJI SE PRILAŽU UZ ZAHTJEV</w:t>
      </w:r>
    </w:p>
    <w:p w14:paraId="35C859B5" w14:textId="77777777" w:rsidR="0091063E" w:rsidRPr="00F05075" w:rsidRDefault="0091063E" w:rsidP="00472599">
      <w:pPr>
        <w:tabs>
          <w:tab w:val="left" w:pos="567"/>
        </w:tabs>
        <w:jc w:val="both"/>
        <w:rPr>
          <w:b/>
          <w:sz w:val="16"/>
          <w:szCs w:val="16"/>
        </w:rPr>
      </w:pPr>
    </w:p>
    <w:p w14:paraId="622647C6" w14:textId="42625239" w:rsidR="001B11E7" w:rsidRPr="0015754E" w:rsidRDefault="00FC02FD" w:rsidP="001B11E7">
      <w:pPr>
        <w:tabs>
          <w:tab w:val="left" w:pos="567"/>
        </w:tabs>
        <w:jc w:val="both"/>
      </w:pPr>
      <w:r w:rsidRPr="0015754E">
        <w:rPr>
          <w:b/>
        </w:rPr>
        <w:tab/>
      </w:r>
      <w:r w:rsidR="001B11E7" w:rsidRPr="0015754E">
        <w:t xml:space="preserve">Uz Zahtjev za kupnju </w:t>
      </w:r>
      <w:r w:rsidR="00F92870">
        <w:t>stana</w:t>
      </w:r>
      <w:r w:rsidR="001B11E7" w:rsidRPr="0015754E">
        <w:t xml:space="preserve"> </w:t>
      </w:r>
      <w:r w:rsidR="001B11E7" w:rsidRPr="00F92870">
        <w:rPr>
          <w:i/>
          <w:iCs/>
          <w:u w:val="single"/>
        </w:rPr>
        <w:t>(</w:t>
      </w:r>
      <w:r w:rsidR="00E23A98" w:rsidRPr="00F92870">
        <w:rPr>
          <w:i/>
          <w:iCs/>
          <w:u w:val="single"/>
        </w:rPr>
        <w:t>nalazi se na službenoj internetskoj stranici Grada Virovitice, www.virovitica.hr, pod kategorijom „Natječaji“</w:t>
      </w:r>
      <w:r w:rsidR="001B11E7" w:rsidRPr="00F92870">
        <w:rPr>
          <w:i/>
          <w:iCs/>
          <w:u w:val="single"/>
        </w:rPr>
        <w:t>)</w:t>
      </w:r>
      <w:r w:rsidR="001B11E7" w:rsidRPr="0015754E">
        <w:t xml:space="preserve">, podnositelj zahtjeva dužan je priložiti: </w:t>
      </w:r>
    </w:p>
    <w:p w14:paraId="719C5AA8" w14:textId="77777777" w:rsidR="004B28DC" w:rsidRDefault="004B28DC" w:rsidP="004B28DC">
      <w:pPr>
        <w:tabs>
          <w:tab w:val="left" w:pos="567"/>
          <w:tab w:val="left" w:pos="1134"/>
        </w:tabs>
        <w:ind w:left="1418" w:hanging="284"/>
        <w:jc w:val="both"/>
      </w:pPr>
      <w:r>
        <w:t>1</w:t>
      </w:r>
      <w:r w:rsidRPr="00B85112">
        <w:t xml:space="preserve">. </w:t>
      </w:r>
      <w:r>
        <w:t>dokumentacij</w:t>
      </w:r>
      <w:r w:rsidR="00DE09BF">
        <w:t>u</w:t>
      </w:r>
      <w:r>
        <w:t xml:space="preserve"> kojom se dokazuje status vlasništva stana ili kuće:</w:t>
      </w:r>
    </w:p>
    <w:p w14:paraId="05DED8E1" w14:textId="5504C3FB" w:rsidR="00AA0A02" w:rsidRDefault="00AA0A02" w:rsidP="00D4337D">
      <w:pPr>
        <w:tabs>
          <w:tab w:val="left" w:pos="567"/>
        </w:tabs>
        <w:ind w:left="1985" w:hanging="284"/>
        <w:jc w:val="both"/>
      </w:pPr>
      <w:r>
        <w:t xml:space="preserve">a) </w:t>
      </w:r>
      <w:r w:rsidRPr="00B85112">
        <w:t>izjava danu pod materijalnom i kaznenom odgovornošću kojom podnositelj zahtjeva za sebe i članove obiteljskog domaćinstva izjavljuje da on i članovi obiteljskog domaćinstva nemaju u vlasništvu stan ili kuću</w:t>
      </w:r>
      <w:r w:rsidR="00D4337D">
        <w:t>;</w:t>
      </w:r>
    </w:p>
    <w:p w14:paraId="164ED62C" w14:textId="2D498D37" w:rsidR="004B28DC" w:rsidRPr="000E55DD" w:rsidRDefault="00AA0A02" w:rsidP="004B28DC">
      <w:pPr>
        <w:tabs>
          <w:tab w:val="left" w:pos="567"/>
        </w:tabs>
        <w:ind w:left="1985" w:hanging="284"/>
        <w:jc w:val="both"/>
      </w:pPr>
      <w:r>
        <w:t>b</w:t>
      </w:r>
      <w:r w:rsidR="004B28DC" w:rsidRPr="000E55DD">
        <w:t>) zemljišno-knjižni izvadak o posjedovanju stana ili kuće u vlasništvu podnositelja zahtjeva i član</w:t>
      </w:r>
      <w:r w:rsidR="00902401" w:rsidRPr="000E55DD">
        <w:t>ova</w:t>
      </w:r>
      <w:r w:rsidR="004B28DC" w:rsidRPr="000E55DD">
        <w:t xml:space="preserve"> obiteljskog domaćinstva navedenog u zahtjevu za kupnju stana </w:t>
      </w:r>
      <w:r w:rsidR="004B28DC" w:rsidRPr="000E55DD">
        <w:rPr>
          <w:i/>
          <w:iCs/>
        </w:rPr>
        <w:t>(izdaje nadležni Općinsku sud ili putem sustava e-Građani)</w:t>
      </w:r>
    </w:p>
    <w:p w14:paraId="2F12D1F5" w14:textId="77777777" w:rsidR="004B28DC" w:rsidRPr="00D51C02" w:rsidRDefault="004B28DC" w:rsidP="004B28DC">
      <w:pPr>
        <w:tabs>
          <w:tab w:val="left" w:pos="567"/>
          <w:tab w:val="left" w:pos="1134"/>
        </w:tabs>
        <w:jc w:val="both"/>
      </w:pPr>
      <w:r>
        <w:tab/>
      </w:r>
      <w:r>
        <w:tab/>
        <w:t>2</w:t>
      </w:r>
      <w:r w:rsidRPr="00D51C02">
        <w:t xml:space="preserve">. </w:t>
      </w:r>
      <w:r>
        <w:t>dokumentacij</w:t>
      </w:r>
      <w:r w:rsidR="00DE09BF">
        <w:t>u</w:t>
      </w:r>
      <w:r>
        <w:t xml:space="preserve"> kojom se d</w:t>
      </w:r>
      <w:r w:rsidRPr="00D51C02">
        <w:t xml:space="preserve">okazuje </w:t>
      </w:r>
      <w:r>
        <w:t xml:space="preserve">trenutni </w:t>
      </w:r>
      <w:r w:rsidRPr="00D51C02">
        <w:t>stambeni status:</w:t>
      </w:r>
    </w:p>
    <w:p w14:paraId="000D6306" w14:textId="3AFA85B7" w:rsidR="004B28DC" w:rsidRPr="00D51C02" w:rsidRDefault="004B28DC" w:rsidP="004B28DC">
      <w:pPr>
        <w:tabs>
          <w:tab w:val="left" w:pos="567"/>
          <w:tab w:val="left" w:pos="1701"/>
        </w:tabs>
        <w:ind w:left="1985" w:hanging="284"/>
        <w:jc w:val="both"/>
      </w:pPr>
      <w:r w:rsidRPr="00D51C02">
        <w:t xml:space="preserve">a) </w:t>
      </w:r>
      <w:r w:rsidR="00827F52" w:rsidRPr="00D51C02">
        <w:t>izjava podnositelja zahtjeva dana pod materijalnom i kaznenom odgovornošću</w:t>
      </w:r>
      <w:r w:rsidR="008771C1">
        <w:t xml:space="preserve"> o statusu najmoprimca sa slobodno ugovorenom najamninom </w:t>
      </w:r>
      <w:r w:rsidR="00DE18FE">
        <w:t>kod pravne ili fizičke osobe (status „podstanar“)</w:t>
      </w:r>
      <w:r>
        <w:t>;</w:t>
      </w:r>
    </w:p>
    <w:p w14:paraId="1C9C8771" w14:textId="6FAE20B6" w:rsidR="004B28DC" w:rsidRPr="00D51C02" w:rsidRDefault="004B28DC" w:rsidP="004B28DC">
      <w:pPr>
        <w:tabs>
          <w:tab w:val="left" w:pos="567"/>
          <w:tab w:val="left" w:pos="1701"/>
        </w:tabs>
        <w:ind w:left="1985" w:hanging="284"/>
        <w:jc w:val="both"/>
      </w:pPr>
      <w:r w:rsidRPr="00D51C02">
        <w:t>b) izjava podnositelja zahtjeva i dva svjedoka dana pod materijalnom i kaznenom odgovornošću o stanovanju kod roditelja ili drugog člana obiteljskog domaćinstva</w:t>
      </w:r>
      <w:r>
        <w:t>.</w:t>
      </w:r>
    </w:p>
    <w:p w14:paraId="3C04BE9D" w14:textId="77777777" w:rsidR="004B28DC" w:rsidRPr="00D51C02" w:rsidRDefault="004B28DC" w:rsidP="004B28DC">
      <w:pPr>
        <w:tabs>
          <w:tab w:val="left" w:pos="567"/>
          <w:tab w:val="left" w:pos="1134"/>
        </w:tabs>
        <w:ind w:left="1418" w:hanging="284"/>
        <w:jc w:val="both"/>
      </w:pPr>
      <w:r w:rsidRPr="00D51C02">
        <w:t xml:space="preserve">3. uvjerenje o prebivalištu </w:t>
      </w:r>
      <w:r>
        <w:t xml:space="preserve">za </w:t>
      </w:r>
      <w:r w:rsidRPr="00D51C02">
        <w:t xml:space="preserve">podnositelja zahtjeva </w:t>
      </w:r>
      <w:r w:rsidRPr="003959A8">
        <w:rPr>
          <w:i/>
          <w:iCs/>
        </w:rPr>
        <w:t>(izdaje nadležna policijska uprava ili putem sustava e-Građani)</w:t>
      </w:r>
      <w:r>
        <w:t>;</w:t>
      </w:r>
    </w:p>
    <w:p w14:paraId="1D1155DE" w14:textId="77777777" w:rsidR="004B28DC" w:rsidRDefault="004B28DC" w:rsidP="004B28DC">
      <w:pPr>
        <w:tabs>
          <w:tab w:val="left" w:pos="567"/>
          <w:tab w:val="left" w:pos="1134"/>
        </w:tabs>
        <w:ind w:left="1418" w:hanging="284"/>
        <w:jc w:val="both"/>
      </w:pPr>
      <w:r>
        <w:t>4</w:t>
      </w:r>
      <w:r w:rsidRPr="00D51C02">
        <w:t xml:space="preserve">. dokaz o hrvatskom državljanstvu za podnositelja zahtjeva </w:t>
      </w:r>
      <w:r w:rsidRPr="00052D24">
        <w:rPr>
          <w:i/>
          <w:iCs/>
        </w:rPr>
        <w:t>(</w:t>
      </w:r>
      <w:r w:rsidRPr="00CF51AC">
        <w:rPr>
          <w:i/>
          <w:iCs/>
        </w:rPr>
        <w:t xml:space="preserve">preslik putovnice, osobne iskaznice, </w:t>
      </w:r>
      <w:r w:rsidR="00DE09BF">
        <w:rPr>
          <w:i/>
          <w:iCs/>
        </w:rPr>
        <w:t>domovnice</w:t>
      </w:r>
      <w:r w:rsidRPr="00CF51AC">
        <w:rPr>
          <w:i/>
          <w:iCs/>
        </w:rPr>
        <w:t xml:space="preserve"> ili </w:t>
      </w:r>
      <w:r>
        <w:rPr>
          <w:i/>
          <w:iCs/>
        </w:rPr>
        <w:t>putem</w:t>
      </w:r>
      <w:r w:rsidRPr="00CF51AC">
        <w:rPr>
          <w:i/>
          <w:iCs/>
        </w:rPr>
        <w:t xml:space="preserve"> sustava e-Građani)</w:t>
      </w:r>
      <w:r w:rsidRPr="00CF51AC">
        <w:t>;</w:t>
      </w:r>
    </w:p>
    <w:p w14:paraId="3D17EE68" w14:textId="77777777" w:rsidR="004B28DC" w:rsidRPr="00DC6759" w:rsidRDefault="004B28DC" w:rsidP="004B28DC">
      <w:pPr>
        <w:tabs>
          <w:tab w:val="left" w:pos="567"/>
          <w:tab w:val="left" w:pos="1134"/>
        </w:tabs>
        <w:ind w:left="1418" w:hanging="284"/>
        <w:jc w:val="both"/>
      </w:pPr>
      <w:r>
        <w:t>5</w:t>
      </w:r>
      <w:r w:rsidRPr="00DC6759">
        <w:t>. izjavu o članovima zajedničkog kućanstva danu pod kaznenom i materijalnom odgovornošću;</w:t>
      </w:r>
    </w:p>
    <w:p w14:paraId="5A21CD91" w14:textId="77CCA264" w:rsidR="004B28DC" w:rsidRPr="00D51C02" w:rsidRDefault="004B28DC" w:rsidP="004B28DC">
      <w:pPr>
        <w:tabs>
          <w:tab w:val="left" w:pos="567"/>
          <w:tab w:val="left" w:pos="1134"/>
        </w:tabs>
        <w:ind w:left="1560" w:hanging="426"/>
        <w:jc w:val="both"/>
      </w:pPr>
      <w:r>
        <w:t>6</w:t>
      </w:r>
      <w:r w:rsidRPr="00D51C02">
        <w:t xml:space="preserve">. dokaz o školovanju djece </w:t>
      </w:r>
      <w:r w:rsidR="007369E5">
        <w:t>-</w:t>
      </w:r>
      <w:r w:rsidRPr="00D51C02">
        <w:t xml:space="preserve"> potvrd</w:t>
      </w:r>
      <w:r w:rsidR="007369E5">
        <w:t>a</w:t>
      </w:r>
      <w:r w:rsidRPr="00D51C02">
        <w:t xml:space="preserve"> vrtića, osnovne ili srednje škole, odnosno fakulteta</w:t>
      </w:r>
      <w:r>
        <w:t>;</w:t>
      </w:r>
    </w:p>
    <w:p w14:paraId="5DD81FF2" w14:textId="77777777" w:rsidR="004B28DC" w:rsidRPr="00C03A52" w:rsidRDefault="004B28DC" w:rsidP="004B28DC">
      <w:pPr>
        <w:tabs>
          <w:tab w:val="left" w:pos="567"/>
          <w:tab w:val="left" w:pos="1134"/>
        </w:tabs>
        <w:ind w:left="1418" w:hanging="284"/>
        <w:jc w:val="both"/>
      </w:pPr>
      <w:r w:rsidRPr="00D51C02">
        <w:t>7. za podnositelja zahtjeva potvrda Hrvatskog zavoda za mirovinsko osiguranje o duljini radnog staža</w:t>
      </w:r>
      <w:r>
        <w:t xml:space="preserve"> </w:t>
      </w:r>
      <w:r w:rsidRPr="00C03A52">
        <w:rPr>
          <w:i/>
          <w:iCs/>
        </w:rPr>
        <w:t>(izdaje nadležni ured Hrvatskog zavoda za mirovinsko osiguranje ili putem sustava e-Građani)</w:t>
      </w:r>
      <w:r>
        <w:t>;</w:t>
      </w:r>
    </w:p>
    <w:p w14:paraId="474E72D0" w14:textId="0235B2D1" w:rsidR="004B28DC" w:rsidRPr="00D51C02" w:rsidRDefault="004B28DC" w:rsidP="007369E5">
      <w:pPr>
        <w:tabs>
          <w:tab w:val="left" w:pos="567"/>
          <w:tab w:val="left" w:pos="1134"/>
        </w:tabs>
        <w:ind w:left="1418" w:hanging="284"/>
        <w:jc w:val="both"/>
      </w:pPr>
      <w:r>
        <w:lastRenderedPageBreak/>
        <w:t>8</w:t>
      </w:r>
      <w:r w:rsidRPr="00D51C02">
        <w:t xml:space="preserve">. potvrda o statusu </w:t>
      </w:r>
      <w:r>
        <w:t>hrvatskog ratnog vojnog invalida ili h</w:t>
      </w:r>
      <w:r w:rsidRPr="00D51C02">
        <w:t>rvatskog branitelja</w:t>
      </w:r>
      <w:r>
        <w:t xml:space="preserve"> iz Domovinskog rata;</w:t>
      </w:r>
    </w:p>
    <w:p w14:paraId="27975E9F" w14:textId="77777777" w:rsidR="004B28DC" w:rsidRPr="00D51C02" w:rsidRDefault="004B28DC" w:rsidP="004B28DC">
      <w:pPr>
        <w:tabs>
          <w:tab w:val="left" w:pos="567"/>
          <w:tab w:val="left" w:pos="1134"/>
        </w:tabs>
        <w:ind w:left="1560" w:hanging="426"/>
        <w:jc w:val="both"/>
      </w:pPr>
      <w:r>
        <w:t>9</w:t>
      </w:r>
      <w:r w:rsidRPr="00D51C02">
        <w:t xml:space="preserve">. </w:t>
      </w:r>
      <w:r>
        <w:t>dokumentacija</w:t>
      </w:r>
      <w:r w:rsidRPr="00D51C02">
        <w:t xml:space="preserve"> koj</w:t>
      </w:r>
      <w:r>
        <w:t>om</w:t>
      </w:r>
      <w:r w:rsidRPr="00D51C02">
        <w:t xml:space="preserve"> se dokazuje invalidnost tj. stupanj oštećenja organizma</w:t>
      </w:r>
      <w:r>
        <w:t xml:space="preserve"> za </w:t>
      </w:r>
      <w:r w:rsidRPr="00457251">
        <w:t>podnositelja zahtjeva odnosno člana njegovog obiteljskog domaćinstva navedenog u zahtjevu</w:t>
      </w:r>
      <w:r w:rsidRPr="00D51C02">
        <w:t>:</w:t>
      </w:r>
    </w:p>
    <w:p w14:paraId="7515B10E" w14:textId="77777777" w:rsidR="004B28DC" w:rsidRPr="00D51C02" w:rsidRDefault="004B28DC" w:rsidP="004B28DC">
      <w:pPr>
        <w:tabs>
          <w:tab w:val="left" w:pos="567"/>
          <w:tab w:val="left" w:pos="1701"/>
        </w:tabs>
        <w:ind w:left="1985" w:hanging="284"/>
        <w:jc w:val="both"/>
      </w:pPr>
      <w:r w:rsidRPr="00D51C02">
        <w:t xml:space="preserve">a) drugostupanjsko rješenje o statusu HRVI iz Domovinskog rata </w:t>
      </w:r>
      <w:r>
        <w:rPr>
          <w:i/>
          <w:iCs/>
        </w:rPr>
        <w:t>(preslika)</w:t>
      </w:r>
      <w:r>
        <w:t>;</w:t>
      </w:r>
    </w:p>
    <w:p w14:paraId="5C36683C" w14:textId="77777777" w:rsidR="004B28DC" w:rsidRPr="00D51C02" w:rsidRDefault="004B28DC" w:rsidP="004B28DC">
      <w:pPr>
        <w:tabs>
          <w:tab w:val="left" w:pos="567"/>
          <w:tab w:val="left" w:pos="1701"/>
        </w:tabs>
        <w:ind w:left="1985" w:hanging="284"/>
        <w:jc w:val="both"/>
      </w:pPr>
      <w:r w:rsidRPr="00D51C02">
        <w:t xml:space="preserve">b) drugostupanjsko rješenje o statusu civilnog invalida iz Domovinskog rata </w:t>
      </w:r>
      <w:r>
        <w:rPr>
          <w:i/>
          <w:iCs/>
        </w:rPr>
        <w:t>(preslika)</w:t>
      </w:r>
      <w:r>
        <w:t>;</w:t>
      </w:r>
    </w:p>
    <w:p w14:paraId="2E49B345" w14:textId="77777777" w:rsidR="004B28DC" w:rsidRDefault="004B28DC" w:rsidP="003101BE">
      <w:pPr>
        <w:tabs>
          <w:tab w:val="left" w:pos="567"/>
          <w:tab w:val="left" w:pos="1701"/>
        </w:tabs>
        <w:ind w:left="1985" w:hanging="284"/>
        <w:jc w:val="both"/>
      </w:pPr>
      <w:r w:rsidRPr="00D51C02">
        <w:t xml:space="preserve">c) rješenje invalidske komisije </w:t>
      </w:r>
      <w:r>
        <w:t xml:space="preserve">Hrvatskog zavoda za mirovinsko osiguranje za </w:t>
      </w:r>
      <w:r w:rsidRPr="00D51C02">
        <w:t xml:space="preserve">podnositelja zahtjeva ili člana njegovog obiteljskog domaćinstva </w:t>
      </w:r>
      <w:r w:rsidRPr="009B0FC8">
        <w:rPr>
          <w:i/>
          <w:iCs/>
        </w:rPr>
        <w:t>(preslika)</w:t>
      </w:r>
      <w:r>
        <w:t>.</w:t>
      </w:r>
    </w:p>
    <w:p w14:paraId="5C6F2000" w14:textId="77777777" w:rsidR="004B28DC" w:rsidRPr="00D51C02" w:rsidRDefault="004B28DC" w:rsidP="004B28DC">
      <w:pPr>
        <w:tabs>
          <w:tab w:val="left" w:pos="567"/>
          <w:tab w:val="left" w:pos="1134"/>
        </w:tabs>
        <w:ind w:left="1560" w:hanging="426"/>
        <w:jc w:val="both"/>
      </w:pPr>
      <w:r>
        <w:t>10</w:t>
      </w:r>
      <w:r w:rsidRPr="00D51C02">
        <w:t xml:space="preserve">. potvrdu o mjesečnim primanjima </w:t>
      </w:r>
      <w:r>
        <w:t xml:space="preserve">u posljednjih godinu dana </w:t>
      </w:r>
      <w:r w:rsidRPr="00D51C02">
        <w:t xml:space="preserve">za podnositelja zahtjeva i članove obiteljskog domaćinstva </w:t>
      </w:r>
      <w:r w:rsidRPr="00096872">
        <w:rPr>
          <w:i/>
          <w:iCs/>
        </w:rPr>
        <w:t>(izdaje nadležni ured Porezne uprave ili putem sustava e-Građani)</w:t>
      </w:r>
      <w:r>
        <w:t>;</w:t>
      </w:r>
    </w:p>
    <w:p w14:paraId="2E2B9A36" w14:textId="77777777" w:rsidR="004B28DC" w:rsidRDefault="004B28DC" w:rsidP="004B28DC">
      <w:pPr>
        <w:tabs>
          <w:tab w:val="left" w:pos="567"/>
          <w:tab w:val="left" w:pos="1134"/>
        </w:tabs>
        <w:ind w:left="1560" w:hanging="426"/>
        <w:jc w:val="both"/>
      </w:pPr>
      <w:r>
        <w:t>11</w:t>
      </w:r>
      <w:r w:rsidRPr="00D51C02">
        <w:t xml:space="preserve">. </w:t>
      </w:r>
      <w:r w:rsidR="007F15C2">
        <w:t>izvod iz matice vjenčanih za osobe u braku</w:t>
      </w:r>
      <w:r w:rsidR="00587F35">
        <w:t xml:space="preserve"> </w:t>
      </w:r>
      <w:r w:rsidR="00587F35">
        <w:rPr>
          <w:i/>
          <w:iCs/>
        </w:rPr>
        <w:t>(izdaje nadležni matični ured ili putem sustava e-Građani)</w:t>
      </w:r>
      <w:r w:rsidR="007F15C2">
        <w:t xml:space="preserve"> ili </w:t>
      </w:r>
      <w:r w:rsidRPr="00D51C02">
        <w:t>izjav</w:t>
      </w:r>
      <w:r w:rsidR="007F15C2">
        <w:t>a</w:t>
      </w:r>
      <w:r w:rsidRPr="00D51C02">
        <w:t xml:space="preserve"> o postojanju izvanbračne zajednice potpisanu od strane podnositelja zahtjeva i izvanbračnog druga </w:t>
      </w:r>
      <w:r w:rsidRPr="008717CD">
        <w:t>danu pod kaznenom i materijalnom odgovornošću</w:t>
      </w:r>
      <w:r>
        <w:t>;</w:t>
      </w:r>
    </w:p>
    <w:p w14:paraId="6026A272" w14:textId="77777777" w:rsidR="001B11E7" w:rsidRPr="00F05075" w:rsidRDefault="001B11E7" w:rsidP="001B11E7">
      <w:pPr>
        <w:tabs>
          <w:tab w:val="left" w:pos="567"/>
        </w:tabs>
        <w:jc w:val="both"/>
        <w:rPr>
          <w:sz w:val="16"/>
          <w:szCs w:val="16"/>
        </w:rPr>
      </w:pPr>
    </w:p>
    <w:p w14:paraId="4532EC65" w14:textId="77777777" w:rsidR="001B11E7" w:rsidRPr="0015754E" w:rsidRDefault="001B11E7" w:rsidP="001B11E7">
      <w:pPr>
        <w:tabs>
          <w:tab w:val="left" w:pos="567"/>
        </w:tabs>
        <w:jc w:val="both"/>
        <w:rPr>
          <w:bCs/>
        </w:rPr>
      </w:pPr>
      <w:r w:rsidRPr="0015754E">
        <w:tab/>
        <w:t>Članom obiteljskog domaćinstva smatra se bračni drug te osoba koja s njim stanuje: potomak, pastorak i posvojenik, roditelj ili posvojitelj, pod uvjetom da ga je podnositelj zahtjeva prema odredbama posebnog zakona dužan uzdržavati te osoba koja živi s njim u izvanbračnoj zajednici ako se takva zajednica može izjednačiti s bračnom zajednicom.</w:t>
      </w:r>
      <w:r w:rsidRPr="0015754E">
        <w:rPr>
          <w:bCs/>
        </w:rPr>
        <w:tab/>
        <w:t xml:space="preserve"> </w:t>
      </w:r>
    </w:p>
    <w:p w14:paraId="4DA3B7A1" w14:textId="77777777" w:rsidR="001B11E7" w:rsidRPr="0015754E" w:rsidRDefault="001B11E7" w:rsidP="001B11E7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  <w:t xml:space="preserve">Veličina </w:t>
      </w:r>
      <w:r w:rsidR="00F27F07">
        <w:rPr>
          <w:bCs/>
        </w:rPr>
        <w:t>stana</w:t>
      </w:r>
      <w:r w:rsidRPr="0015754E">
        <w:rPr>
          <w:bCs/>
        </w:rPr>
        <w:t xml:space="preserve"> odnosno najveći broj soba u </w:t>
      </w:r>
      <w:r w:rsidR="00F27F07">
        <w:rPr>
          <w:bCs/>
        </w:rPr>
        <w:t xml:space="preserve">stanu </w:t>
      </w:r>
      <w:r w:rsidRPr="0015754E">
        <w:rPr>
          <w:bCs/>
        </w:rPr>
        <w:t xml:space="preserve">za kojega podnositelj zahtjeva može podnijeti zahtjev određuje se prema broju članova obiteljskog domaćinstva. </w:t>
      </w:r>
    </w:p>
    <w:p w14:paraId="1CC88CA2" w14:textId="77777777" w:rsidR="001B11E7" w:rsidRPr="0015754E" w:rsidRDefault="001B11E7" w:rsidP="001B11E7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  <w:t xml:space="preserve">Podnositelj zahtjeva ima pravo prigovora na utvrđeni redoslijed </w:t>
      </w:r>
      <w:r w:rsidR="00E1548F">
        <w:rPr>
          <w:bCs/>
        </w:rPr>
        <w:t>u</w:t>
      </w:r>
      <w:r w:rsidRPr="0015754E">
        <w:rPr>
          <w:bCs/>
        </w:rPr>
        <w:t xml:space="preserve"> Prijedlog</w:t>
      </w:r>
      <w:r w:rsidR="00E1548F">
        <w:rPr>
          <w:bCs/>
        </w:rPr>
        <w:t>u</w:t>
      </w:r>
      <w:r w:rsidRPr="0015754E">
        <w:rPr>
          <w:bCs/>
        </w:rPr>
        <w:t xml:space="preserve"> liste reda prvenstva i obavljeno bodovanje. Prigovor se podnosi gradonačelniku Grada Virovitice, u roku od 8 dana od dana objave Prijedloga liste reda prvenstva. Odluka koju donese gradonačelnik po podnesenom prigovoru je konačna. Konačnu listu reda prvenstva utvrđuje Povjerenstvo</w:t>
      </w:r>
      <w:r w:rsidR="00276FB9">
        <w:rPr>
          <w:bCs/>
        </w:rPr>
        <w:t>.</w:t>
      </w:r>
    </w:p>
    <w:p w14:paraId="54C7E0F7" w14:textId="77777777" w:rsidR="001B11E7" w:rsidRPr="0015754E" w:rsidRDefault="001B11E7" w:rsidP="001B11E7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</w:r>
      <w:r w:rsidRPr="0015754E">
        <w:t xml:space="preserve">Svi prilozi koji se dostavljaju uz </w:t>
      </w:r>
      <w:r w:rsidR="005C30F7">
        <w:t>pisani z</w:t>
      </w:r>
      <w:r w:rsidRPr="0015754E">
        <w:t xml:space="preserve">ahtjev za kupnju </w:t>
      </w:r>
      <w:r w:rsidR="005C30F7">
        <w:t>stana</w:t>
      </w:r>
      <w:r w:rsidRPr="0015754E">
        <w:t xml:space="preserve"> dostavljaju se u originalu ili ako je izrijekom dopušteno u preslici.</w:t>
      </w:r>
    </w:p>
    <w:p w14:paraId="130E53D4" w14:textId="610DB8C9" w:rsidR="00C01DF8" w:rsidRPr="0015754E" w:rsidRDefault="001B11E7" w:rsidP="0067477E">
      <w:pPr>
        <w:tabs>
          <w:tab w:val="left" w:pos="567"/>
        </w:tabs>
        <w:jc w:val="both"/>
        <w:rPr>
          <w:bCs/>
        </w:rPr>
      </w:pPr>
      <w:r w:rsidRPr="0015754E">
        <w:rPr>
          <w:bCs/>
        </w:rPr>
        <w:tab/>
        <w:t xml:space="preserve">Za zahtjeve koji su nepotpuni, </w:t>
      </w:r>
      <w:r w:rsidR="005C30F7">
        <w:rPr>
          <w:bCs/>
        </w:rPr>
        <w:t>p</w:t>
      </w:r>
      <w:r w:rsidRPr="0015754E">
        <w:rPr>
          <w:bCs/>
        </w:rPr>
        <w:t xml:space="preserve">ovjerenstvo će odrediti rok od </w:t>
      </w:r>
      <w:r w:rsidR="0099508F">
        <w:rPr>
          <w:bCs/>
        </w:rPr>
        <w:t>10</w:t>
      </w:r>
      <w:r w:rsidRPr="0015754E">
        <w:rPr>
          <w:bCs/>
        </w:rPr>
        <w:t xml:space="preserve"> dana od dana predaje zahtjeva da se upotpune potrebnom dokumentacijom. Ukoliko podnositelj zahtjeva nakon isteka roka od </w:t>
      </w:r>
      <w:r w:rsidR="0099508F">
        <w:rPr>
          <w:bCs/>
        </w:rPr>
        <w:t>10</w:t>
      </w:r>
      <w:r w:rsidRPr="0015754E">
        <w:rPr>
          <w:bCs/>
        </w:rPr>
        <w:t xml:space="preserve"> dana zahtjev ne upotpuni, zahtjev se neće uzeti u razmatranje</w:t>
      </w:r>
    </w:p>
    <w:p w14:paraId="27B2954E" w14:textId="77777777" w:rsidR="00F046C7" w:rsidRPr="0015754E" w:rsidRDefault="00F046C7" w:rsidP="0067477E">
      <w:pPr>
        <w:tabs>
          <w:tab w:val="left" w:pos="567"/>
        </w:tabs>
        <w:jc w:val="both"/>
        <w:rPr>
          <w:bCs/>
        </w:rPr>
      </w:pPr>
    </w:p>
    <w:p w14:paraId="0916880A" w14:textId="77777777" w:rsidR="00156B4D" w:rsidRPr="0015754E" w:rsidRDefault="00156B4D" w:rsidP="0067477E">
      <w:pPr>
        <w:tabs>
          <w:tab w:val="left" w:pos="567"/>
        </w:tabs>
        <w:jc w:val="both"/>
        <w:rPr>
          <w:b/>
        </w:rPr>
      </w:pPr>
      <w:r w:rsidRPr="0015754E">
        <w:rPr>
          <w:b/>
        </w:rPr>
        <w:t xml:space="preserve">VI. </w:t>
      </w:r>
      <w:r w:rsidR="00A96210" w:rsidRPr="0015754E">
        <w:rPr>
          <w:b/>
        </w:rPr>
        <w:t>ROK I MJESTO PODNOŠENJA ZA</w:t>
      </w:r>
      <w:r w:rsidR="0010611A" w:rsidRPr="0015754E">
        <w:rPr>
          <w:b/>
        </w:rPr>
        <w:t>HTJEVA</w:t>
      </w:r>
    </w:p>
    <w:p w14:paraId="406D8BAC" w14:textId="77777777" w:rsidR="0010611A" w:rsidRPr="00F05075" w:rsidRDefault="0010611A" w:rsidP="0067477E">
      <w:pPr>
        <w:tabs>
          <w:tab w:val="left" w:pos="567"/>
        </w:tabs>
        <w:jc w:val="both"/>
        <w:rPr>
          <w:b/>
          <w:sz w:val="16"/>
          <w:szCs w:val="16"/>
        </w:rPr>
      </w:pPr>
    </w:p>
    <w:p w14:paraId="45942D7C" w14:textId="77777777" w:rsidR="002B72ED" w:rsidRDefault="0010611A" w:rsidP="0010611A">
      <w:pPr>
        <w:tabs>
          <w:tab w:val="left" w:pos="567"/>
        </w:tabs>
        <w:jc w:val="both"/>
        <w:rPr>
          <w:bCs/>
        </w:rPr>
      </w:pPr>
      <w:r w:rsidRPr="0015754E">
        <w:rPr>
          <w:b/>
        </w:rPr>
        <w:tab/>
      </w:r>
      <w:r w:rsidR="007749C5" w:rsidRPr="0015754E">
        <w:rPr>
          <w:bCs/>
        </w:rPr>
        <w:t xml:space="preserve">Zahtjev za kupnju </w:t>
      </w:r>
      <w:r w:rsidR="005C1CF9">
        <w:rPr>
          <w:bCs/>
        </w:rPr>
        <w:t xml:space="preserve">stana </w:t>
      </w:r>
      <w:r w:rsidR="007749C5" w:rsidRPr="0015754E">
        <w:rPr>
          <w:bCs/>
        </w:rPr>
        <w:t xml:space="preserve">iz Programa POS-a </w:t>
      </w:r>
      <w:r w:rsidR="00791ACB" w:rsidRPr="0015754E">
        <w:rPr>
          <w:bCs/>
        </w:rPr>
        <w:t>s kompletnom dokumentacijom u prilogu, dostavlja se na adresu:</w:t>
      </w:r>
    </w:p>
    <w:p w14:paraId="63185F28" w14:textId="77777777" w:rsidR="00984CEF" w:rsidRPr="00984CEF" w:rsidRDefault="00984CEF" w:rsidP="0010611A">
      <w:pPr>
        <w:tabs>
          <w:tab w:val="left" w:pos="567"/>
        </w:tabs>
        <w:jc w:val="both"/>
        <w:rPr>
          <w:bCs/>
          <w:sz w:val="16"/>
          <w:szCs w:val="16"/>
        </w:rPr>
      </w:pPr>
    </w:p>
    <w:p w14:paraId="60A1CC61" w14:textId="77777777" w:rsidR="00791ACB" w:rsidRPr="005C1CF9" w:rsidRDefault="00791ACB" w:rsidP="00791ACB">
      <w:pPr>
        <w:tabs>
          <w:tab w:val="left" w:pos="567"/>
        </w:tabs>
        <w:jc w:val="center"/>
        <w:rPr>
          <w:b/>
          <w:i/>
          <w:iCs/>
        </w:rPr>
      </w:pPr>
      <w:r w:rsidRPr="005C1CF9">
        <w:rPr>
          <w:b/>
          <w:i/>
          <w:iCs/>
        </w:rPr>
        <w:t>Grad Virovitica</w:t>
      </w:r>
    </w:p>
    <w:p w14:paraId="3A2A9961" w14:textId="77777777" w:rsidR="0010611A" w:rsidRPr="005C1CF9" w:rsidRDefault="00791ACB" w:rsidP="00791ACB">
      <w:pPr>
        <w:tabs>
          <w:tab w:val="left" w:pos="567"/>
        </w:tabs>
        <w:jc w:val="center"/>
        <w:rPr>
          <w:b/>
          <w:i/>
          <w:iCs/>
        </w:rPr>
      </w:pPr>
      <w:r w:rsidRPr="005C1CF9">
        <w:rPr>
          <w:b/>
          <w:i/>
          <w:iCs/>
        </w:rPr>
        <w:t>Trg kralja Zvonimira 1</w:t>
      </w:r>
    </w:p>
    <w:p w14:paraId="0F4AE68C" w14:textId="77777777" w:rsidR="00C841B5" w:rsidRPr="005C1CF9" w:rsidRDefault="00C841B5" w:rsidP="00791ACB">
      <w:pPr>
        <w:tabs>
          <w:tab w:val="left" w:pos="567"/>
        </w:tabs>
        <w:jc w:val="center"/>
        <w:rPr>
          <w:b/>
          <w:i/>
          <w:iCs/>
        </w:rPr>
      </w:pPr>
      <w:r w:rsidRPr="005C1CF9">
        <w:rPr>
          <w:b/>
          <w:i/>
          <w:iCs/>
        </w:rPr>
        <w:t>33000 Virovitica</w:t>
      </w:r>
    </w:p>
    <w:p w14:paraId="477B4733" w14:textId="77777777" w:rsidR="00C841B5" w:rsidRPr="005C1CF9" w:rsidRDefault="00C841B5" w:rsidP="00791ACB">
      <w:pPr>
        <w:tabs>
          <w:tab w:val="left" w:pos="567"/>
        </w:tabs>
        <w:jc w:val="center"/>
        <w:rPr>
          <w:b/>
          <w:u w:val="single"/>
        </w:rPr>
      </w:pPr>
      <w:r w:rsidRPr="005C1CF9">
        <w:rPr>
          <w:b/>
          <w:u w:val="single"/>
        </w:rPr>
        <w:t>s naznakom</w:t>
      </w:r>
      <w:r w:rsidR="00D26F4A" w:rsidRPr="005C1CF9">
        <w:rPr>
          <w:b/>
          <w:u w:val="single"/>
        </w:rPr>
        <w:t>:</w:t>
      </w:r>
    </w:p>
    <w:p w14:paraId="5F674E29" w14:textId="77777777" w:rsidR="00C841B5" w:rsidRPr="005C1CF9" w:rsidRDefault="00C841B5" w:rsidP="00791ACB">
      <w:pPr>
        <w:tabs>
          <w:tab w:val="left" w:pos="567"/>
        </w:tabs>
        <w:jc w:val="center"/>
        <w:rPr>
          <w:b/>
          <w:i/>
          <w:iCs/>
        </w:rPr>
      </w:pPr>
      <w:r w:rsidRPr="005C1CF9">
        <w:rPr>
          <w:b/>
          <w:i/>
          <w:iCs/>
        </w:rPr>
        <w:t>„Zahtjev - POS natječaj</w:t>
      </w:r>
      <w:r w:rsidR="007218AB" w:rsidRPr="005C1CF9">
        <w:rPr>
          <w:b/>
          <w:i/>
          <w:iCs/>
        </w:rPr>
        <w:t xml:space="preserve"> - NE OTVARAJ</w:t>
      </w:r>
      <w:r w:rsidRPr="005C1CF9">
        <w:rPr>
          <w:b/>
          <w:i/>
          <w:iCs/>
        </w:rPr>
        <w:t>“</w:t>
      </w:r>
    </w:p>
    <w:p w14:paraId="192E648C" w14:textId="77777777" w:rsidR="00C01DF8" w:rsidRPr="00017A4B" w:rsidRDefault="00C01DF8" w:rsidP="007218AB">
      <w:pPr>
        <w:tabs>
          <w:tab w:val="left" w:pos="567"/>
        </w:tabs>
        <w:rPr>
          <w:bCs/>
          <w:sz w:val="16"/>
          <w:szCs w:val="16"/>
        </w:rPr>
      </w:pPr>
    </w:p>
    <w:p w14:paraId="135BBD3F" w14:textId="77777777" w:rsidR="00D50F88" w:rsidRPr="00984CEF" w:rsidRDefault="00DD54BF" w:rsidP="007218AB">
      <w:pPr>
        <w:tabs>
          <w:tab w:val="left" w:pos="567"/>
        </w:tabs>
        <w:rPr>
          <w:bCs/>
          <w:u w:val="single"/>
        </w:rPr>
      </w:pPr>
      <w:r w:rsidRPr="0015754E">
        <w:rPr>
          <w:bCs/>
        </w:rPr>
        <w:tab/>
      </w:r>
      <w:r w:rsidRPr="00984CEF">
        <w:rPr>
          <w:bCs/>
          <w:u w:val="single"/>
        </w:rPr>
        <w:t xml:space="preserve">ili </w:t>
      </w:r>
    </w:p>
    <w:p w14:paraId="23D406AF" w14:textId="28F5142E" w:rsidR="00DD54BF" w:rsidRDefault="006B4C32" w:rsidP="00D50F88">
      <w:pPr>
        <w:tabs>
          <w:tab w:val="left" w:pos="567"/>
        </w:tabs>
        <w:jc w:val="center"/>
        <w:rPr>
          <w:bCs/>
        </w:rPr>
      </w:pPr>
      <w:r>
        <w:rPr>
          <w:bCs/>
        </w:rPr>
        <w:t xml:space="preserve">dostavom na </w:t>
      </w:r>
      <w:r w:rsidR="00D50F88">
        <w:rPr>
          <w:bCs/>
        </w:rPr>
        <w:t>e-mail</w:t>
      </w:r>
      <w:r>
        <w:rPr>
          <w:bCs/>
        </w:rPr>
        <w:t xml:space="preserve"> </w:t>
      </w:r>
      <w:r w:rsidR="00D50F88">
        <w:rPr>
          <w:bCs/>
        </w:rPr>
        <w:t>na adresu:</w:t>
      </w:r>
    </w:p>
    <w:p w14:paraId="1EA58B98" w14:textId="77777777" w:rsidR="00B07510" w:rsidRPr="00B07510" w:rsidRDefault="00B07510" w:rsidP="00D50F88">
      <w:pPr>
        <w:tabs>
          <w:tab w:val="left" w:pos="567"/>
        </w:tabs>
        <w:jc w:val="center"/>
        <w:rPr>
          <w:bCs/>
          <w:sz w:val="10"/>
          <w:szCs w:val="10"/>
        </w:rPr>
      </w:pPr>
    </w:p>
    <w:p w14:paraId="61068BAC" w14:textId="2D454B51" w:rsidR="006B4C32" w:rsidRPr="006B4C32" w:rsidRDefault="006B4C32" w:rsidP="00D50F88">
      <w:pPr>
        <w:tabs>
          <w:tab w:val="left" w:pos="567"/>
        </w:tabs>
        <w:jc w:val="center"/>
        <w:rPr>
          <w:b/>
          <w:i/>
          <w:iCs/>
        </w:rPr>
      </w:pPr>
      <w:r>
        <w:rPr>
          <w:b/>
          <w:i/>
          <w:iCs/>
        </w:rPr>
        <w:t>program-pos@virovitica.hr</w:t>
      </w:r>
    </w:p>
    <w:p w14:paraId="33B083DF" w14:textId="77777777" w:rsidR="00D50F88" w:rsidRDefault="00D50F88" w:rsidP="00D50F88">
      <w:pPr>
        <w:tabs>
          <w:tab w:val="left" w:pos="567"/>
        </w:tabs>
        <w:jc w:val="center"/>
        <w:rPr>
          <w:bCs/>
        </w:rPr>
      </w:pPr>
    </w:p>
    <w:p w14:paraId="1811276A" w14:textId="5619E501" w:rsidR="00F04F75" w:rsidRPr="00801EE8" w:rsidRDefault="005058AF" w:rsidP="00F624A8">
      <w:pPr>
        <w:tabs>
          <w:tab w:val="left" w:pos="567"/>
        </w:tabs>
        <w:rPr>
          <w:bCs/>
        </w:rPr>
      </w:pPr>
      <w:r w:rsidRPr="00801EE8">
        <w:rPr>
          <w:bCs/>
        </w:rPr>
        <w:tab/>
        <w:t xml:space="preserve">Zahtjevi se mogu predati zaključno do </w:t>
      </w:r>
      <w:r w:rsidR="00D25C9D">
        <w:rPr>
          <w:bCs/>
        </w:rPr>
        <w:t>30</w:t>
      </w:r>
      <w:r w:rsidRPr="00801EE8">
        <w:rPr>
          <w:bCs/>
        </w:rPr>
        <w:t xml:space="preserve">. </w:t>
      </w:r>
      <w:r w:rsidR="00653C31" w:rsidRPr="00801EE8">
        <w:rPr>
          <w:bCs/>
        </w:rPr>
        <w:t>lipnja</w:t>
      </w:r>
      <w:r w:rsidR="007F15C2" w:rsidRPr="00801EE8">
        <w:rPr>
          <w:bCs/>
        </w:rPr>
        <w:t xml:space="preserve"> </w:t>
      </w:r>
      <w:r w:rsidRPr="00801EE8">
        <w:rPr>
          <w:bCs/>
        </w:rPr>
        <w:t>202</w:t>
      </w:r>
      <w:r w:rsidR="00653C31" w:rsidRPr="00801EE8">
        <w:rPr>
          <w:bCs/>
        </w:rPr>
        <w:t>6</w:t>
      </w:r>
      <w:r w:rsidRPr="00801EE8">
        <w:rPr>
          <w:bCs/>
        </w:rPr>
        <w:t>. godine.</w:t>
      </w:r>
    </w:p>
    <w:p w14:paraId="6521DE0E" w14:textId="6AB997C5" w:rsidR="0061246B" w:rsidRDefault="005C1FE8" w:rsidP="00E55D7E">
      <w:pPr>
        <w:tabs>
          <w:tab w:val="left" w:pos="567"/>
        </w:tabs>
        <w:jc w:val="both"/>
        <w:rPr>
          <w:bCs/>
        </w:rPr>
      </w:pPr>
      <w:r>
        <w:rPr>
          <w:bCs/>
        </w:rPr>
        <w:tab/>
        <w:t xml:space="preserve">Za sva dodatna pitanja </w:t>
      </w:r>
      <w:r w:rsidR="00E55D7E">
        <w:rPr>
          <w:bCs/>
        </w:rPr>
        <w:t>u vezi provedbe Programa POS</w:t>
      </w:r>
      <w:r w:rsidR="008D7372">
        <w:rPr>
          <w:bCs/>
        </w:rPr>
        <w:t>-a</w:t>
      </w:r>
      <w:r w:rsidR="00E55D7E">
        <w:rPr>
          <w:bCs/>
        </w:rPr>
        <w:t xml:space="preserve"> na području grada Virovitice otvorena je </w:t>
      </w:r>
      <w:r w:rsidR="008D7372">
        <w:rPr>
          <w:bCs/>
        </w:rPr>
        <w:t xml:space="preserve">službena </w:t>
      </w:r>
      <w:r w:rsidR="00E55D7E">
        <w:rPr>
          <w:bCs/>
        </w:rPr>
        <w:t>e</w:t>
      </w:r>
      <w:r w:rsidR="004530CE">
        <w:rPr>
          <w:bCs/>
        </w:rPr>
        <w:t>-mail adres</w:t>
      </w:r>
      <w:r w:rsidR="00E55D7E">
        <w:rPr>
          <w:bCs/>
        </w:rPr>
        <w:t>a</w:t>
      </w:r>
      <w:r w:rsidR="004530CE" w:rsidRPr="004530CE">
        <w:rPr>
          <w:bCs/>
        </w:rPr>
        <w:t xml:space="preserve">: </w:t>
      </w:r>
      <w:r w:rsidR="00355725" w:rsidRPr="001B0D32">
        <w:rPr>
          <w:bCs/>
          <w:u w:val="single"/>
        </w:rPr>
        <w:t>program-pos@virovitica.hr</w:t>
      </w:r>
      <w:r w:rsidR="001B0D32" w:rsidRPr="001B0D32">
        <w:rPr>
          <w:bCs/>
        </w:rPr>
        <w:t>.</w:t>
      </w:r>
    </w:p>
    <w:p w14:paraId="544A60F7" w14:textId="171A929C" w:rsidR="00355725" w:rsidRDefault="00355725" w:rsidP="00785EAA">
      <w:pPr>
        <w:tabs>
          <w:tab w:val="left" w:pos="567"/>
        </w:tabs>
        <w:jc w:val="both"/>
        <w:rPr>
          <w:bCs/>
        </w:rPr>
      </w:pPr>
      <w:r>
        <w:rPr>
          <w:bCs/>
        </w:rPr>
        <w:lastRenderedPageBreak/>
        <w:tab/>
        <w:t xml:space="preserve">Sukladno članku 15. Zakona </w:t>
      </w:r>
      <w:r w:rsidR="00785EAA">
        <w:rPr>
          <w:bCs/>
        </w:rPr>
        <w:t xml:space="preserve">za </w:t>
      </w:r>
      <w:r w:rsidR="00785EAA" w:rsidRPr="00785EAA">
        <w:rPr>
          <w:bCs/>
        </w:rPr>
        <w:t>kupnju stana uz obročnu otplatu kupac</w:t>
      </w:r>
      <w:r w:rsidR="00785EAA">
        <w:rPr>
          <w:bCs/>
        </w:rPr>
        <w:t xml:space="preserve"> stana</w:t>
      </w:r>
      <w:r w:rsidR="00785EAA" w:rsidRPr="00785EAA">
        <w:rPr>
          <w:bCs/>
        </w:rPr>
        <w:t xml:space="preserve"> </w:t>
      </w:r>
      <w:r w:rsidR="00785EAA">
        <w:rPr>
          <w:bCs/>
        </w:rPr>
        <w:t xml:space="preserve">mora </w:t>
      </w:r>
      <w:r w:rsidR="00785EAA" w:rsidRPr="00785EAA">
        <w:rPr>
          <w:bCs/>
        </w:rPr>
        <w:t>osigura</w:t>
      </w:r>
      <w:r w:rsidR="00785EAA">
        <w:rPr>
          <w:bCs/>
        </w:rPr>
        <w:t>ti</w:t>
      </w:r>
      <w:r w:rsidR="00785EAA" w:rsidRPr="00785EAA">
        <w:rPr>
          <w:bCs/>
        </w:rPr>
        <w:t xml:space="preserve"> financijska sredstva kao vlastito učešće i to najmanje u iznosu 15% predračunske vrijednosti stana</w:t>
      </w:r>
      <w:r w:rsidR="00785EAA">
        <w:rPr>
          <w:bCs/>
        </w:rPr>
        <w:t>.</w:t>
      </w:r>
    </w:p>
    <w:p w14:paraId="04926989" w14:textId="487DA826" w:rsidR="00785EAA" w:rsidRDefault="00785EAA" w:rsidP="00785EAA">
      <w:pPr>
        <w:tabs>
          <w:tab w:val="left" w:pos="567"/>
        </w:tabs>
        <w:jc w:val="both"/>
        <w:rPr>
          <w:bCs/>
        </w:rPr>
      </w:pPr>
      <w:r>
        <w:rPr>
          <w:bCs/>
        </w:rPr>
        <w:tab/>
      </w:r>
      <w:r w:rsidR="00164A51">
        <w:rPr>
          <w:bCs/>
        </w:rPr>
        <w:t>Maksimalna cijena stana po m</w:t>
      </w:r>
      <w:r w:rsidR="00164A51">
        <w:rPr>
          <w:bCs/>
          <w:vertAlign w:val="superscript"/>
        </w:rPr>
        <w:t>2</w:t>
      </w:r>
      <w:r w:rsidR="00164A51">
        <w:rPr>
          <w:bCs/>
        </w:rPr>
        <w:t xml:space="preserve"> </w:t>
      </w:r>
      <w:r w:rsidR="008760D2">
        <w:rPr>
          <w:bCs/>
        </w:rPr>
        <w:t xml:space="preserve">u Programu POS-a </w:t>
      </w:r>
      <w:r w:rsidR="00164A51">
        <w:rPr>
          <w:bCs/>
        </w:rPr>
        <w:t xml:space="preserve">sukladno </w:t>
      </w:r>
      <w:r w:rsidR="009662FA">
        <w:rPr>
          <w:bCs/>
        </w:rPr>
        <w:t xml:space="preserve">Podatku o etalonskoj cijeni građenja („Narodne novine“ br. </w:t>
      </w:r>
      <w:r w:rsidR="00505488">
        <w:rPr>
          <w:bCs/>
        </w:rPr>
        <w:t>99/24.) iznosi 2.</w:t>
      </w:r>
      <w:r w:rsidR="008760D2">
        <w:rPr>
          <w:bCs/>
        </w:rPr>
        <w:t>104,00 eura po m</w:t>
      </w:r>
      <w:r w:rsidR="008760D2">
        <w:rPr>
          <w:bCs/>
          <w:vertAlign w:val="superscript"/>
        </w:rPr>
        <w:t>2</w:t>
      </w:r>
      <w:r w:rsidR="008760D2">
        <w:rPr>
          <w:bCs/>
        </w:rPr>
        <w:t>.</w:t>
      </w:r>
    </w:p>
    <w:p w14:paraId="61D7393B" w14:textId="77777777" w:rsidR="00FC0939" w:rsidRPr="008760D2" w:rsidRDefault="00FC0939" w:rsidP="00785EAA">
      <w:pPr>
        <w:tabs>
          <w:tab w:val="left" w:pos="567"/>
        </w:tabs>
        <w:jc w:val="both"/>
        <w:rPr>
          <w:bCs/>
        </w:rPr>
      </w:pPr>
    </w:p>
    <w:p w14:paraId="5F50A30A" w14:textId="77777777" w:rsidR="009D3ED7" w:rsidRPr="007F15C2" w:rsidRDefault="009D3ED7" w:rsidP="00F624A8">
      <w:pPr>
        <w:tabs>
          <w:tab w:val="left" w:pos="567"/>
        </w:tabs>
        <w:rPr>
          <w:bCs/>
          <w:sz w:val="10"/>
          <w:szCs w:val="10"/>
        </w:rPr>
      </w:pPr>
    </w:p>
    <w:p w14:paraId="338B9C50" w14:textId="10E655D2" w:rsidR="00F11498" w:rsidRPr="007F15C2" w:rsidRDefault="009D3ED7" w:rsidP="00370695">
      <w:pPr>
        <w:pStyle w:val="Odlomakpopisa"/>
        <w:ind w:left="0"/>
        <w:rPr>
          <w:b/>
        </w:rPr>
      </w:pPr>
      <w:r w:rsidRPr="007F15C2">
        <w:rPr>
          <w:b/>
        </w:rPr>
        <w:t xml:space="preserve">    </w:t>
      </w:r>
      <w:r w:rsidR="00B10CDC" w:rsidRPr="007F15C2">
        <w:rPr>
          <w:b/>
        </w:rPr>
        <w:t xml:space="preserve">                                                                                              </w:t>
      </w:r>
      <w:r w:rsidR="00844BE2" w:rsidRPr="007F15C2">
        <w:rPr>
          <w:b/>
        </w:rPr>
        <w:t xml:space="preserve">                </w:t>
      </w:r>
      <w:r w:rsidR="00C91270" w:rsidRPr="007F15C2">
        <w:rPr>
          <w:b/>
        </w:rPr>
        <w:t xml:space="preserve">    </w:t>
      </w:r>
      <w:r w:rsidR="000B1C86" w:rsidRPr="007F15C2">
        <w:rPr>
          <w:b/>
        </w:rPr>
        <w:t>PREDSJEDNICA</w:t>
      </w:r>
    </w:p>
    <w:p w14:paraId="0DF86F33" w14:textId="77777777" w:rsidR="002D1D99" w:rsidRPr="00370695" w:rsidRDefault="002D1D99" w:rsidP="00370695">
      <w:pPr>
        <w:pStyle w:val="Odlomakpopisa"/>
        <w:ind w:left="0"/>
        <w:rPr>
          <w:b/>
          <w:sz w:val="16"/>
          <w:szCs w:val="16"/>
        </w:rPr>
      </w:pPr>
    </w:p>
    <w:p w14:paraId="0ECEAB9B" w14:textId="77777777" w:rsidR="00C877D1" w:rsidRDefault="00370695" w:rsidP="00370695">
      <w:pPr>
        <w:jc w:val="right"/>
        <w:rPr>
          <w:b/>
        </w:rPr>
      </w:pPr>
      <w:r w:rsidRPr="00370695">
        <w:rPr>
          <w:b/>
        </w:rPr>
        <w:t>Vlasta Honjek-Golinac</w:t>
      </w:r>
      <w:r>
        <w:rPr>
          <w:b/>
        </w:rPr>
        <w:t>,</w:t>
      </w:r>
      <w:r w:rsidRPr="00370695">
        <w:rPr>
          <w:b/>
        </w:rPr>
        <w:t xml:space="preserve"> mag.ing.agr.</w:t>
      </w:r>
    </w:p>
    <w:p w14:paraId="3BC48A36" w14:textId="77777777" w:rsidR="00653C31" w:rsidRDefault="00653C31" w:rsidP="00370695">
      <w:pPr>
        <w:jc w:val="right"/>
        <w:rPr>
          <w:b/>
        </w:rPr>
      </w:pPr>
    </w:p>
    <w:p w14:paraId="074588A0" w14:textId="0500285F" w:rsidR="00653C31" w:rsidRDefault="00653C31" w:rsidP="00653C31">
      <w:pPr>
        <w:jc w:val="center"/>
        <w:rPr>
          <w:b/>
        </w:rPr>
      </w:pPr>
      <w:r>
        <w:rPr>
          <w:b/>
        </w:rPr>
        <w:t xml:space="preserve">                                                                                                          _____________________</w:t>
      </w:r>
    </w:p>
    <w:p w14:paraId="75D64B86" w14:textId="77777777" w:rsidR="00833616" w:rsidRPr="00833616" w:rsidRDefault="00833616" w:rsidP="00833616"/>
    <w:p w14:paraId="0EF5F4FD" w14:textId="77777777" w:rsidR="00833616" w:rsidRPr="00833616" w:rsidRDefault="00833616" w:rsidP="00833616"/>
    <w:p w14:paraId="5E8EF5D6" w14:textId="77777777" w:rsidR="00833616" w:rsidRDefault="00833616" w:rsidP="00833616">
      <w:pPr>
        <w:rPr>
          <w:b/>
        </w:rPr>
      </w:pPr>
    </w:p>
    <w:p w14:paraId="7082C71F" w14:textId="77777777" w:rsidR="001839F7" w:rsidRDefault="001839F7" w:rsidP="00833616">
      <w:pPr>
        <w:rPr>
          <w:b/>
        </w:rPr>
      </w:pPr>
    </w:p>
    <w:p w14:paraId="6B233C76" w14:textId="77777777" w:rsidR="001839F7" w:rsidRDefault="001839F7" w:rsidP="00833616">
      <w:pPr>
        <w:rPr>
          <w:b/>
        </w:rPr>
      </w:pPr>
    </w:p>
    <w:p w14:paraId="66E36D5A" w14:textId="77777777" w:rsidR="001839F7" w:rsidRDefault="001839F7" w:rsidP="00833616">
      <w:pPr>
        <w:rPr>
          <w:b/>
        </w:rPr>
      </w:pPr>
    </w:p>
    <w:p w14:paraId="64EC8DFA" w14:textId="77777777" w:rsidR="001839F7" w:rsidRDefault="001839F7" w:rsidP="00833616">
      <w:pPr>
        <w:rPr>
          <w:b/>
        </w:rPr>
      </w:pPr>
    </w:p>
    <w:p w14:paraId="09B94337" w14:textId="77777777" w:rsidR="001839F7" w:rsidRDefault="001839F7" w:rsidP="00833616">
      <w:pPr>
        <w:rPr>
          <w:b/>
        </w:rPr>
      </w:pPr>
    </w:p>
    <w:p w14:paraId="751E8EA5" w14:textId="77777777" w:rsidR="001839F7" w:rsidRDefault="001839F7" w:rsidP="00833616">
      <w:pPr>
        <w:rPr>
          <w:b/>
        </w:rPr>
      </w:pPr>
    </w:p>
    <w:p w14:paraId="46161F6F" w14:textId="77777777" w:rsidR="001839F7" w:rsidRPr="008E5D16" w:rsidRDefault="001839F7" w:rsidP="001839F7">
      <w:pPr>
        <w:tabs>
          <w:tab w:val="left" w:pos="284"/>
        </w:tabs>
        <w:jc w:val="both"/>
        <w:rPr>
          <w:bCs/>
          <w:sz w:val="20"/>
          <w:szCs w:val="20"/>
        </w:rPr>
      </w:pPr>
      <w:r w:rsidRPr="008E5D16">
        <w:rPr>
          <w:bCs/>
          <w:sz w:val="20"/>
          <w:szCs w:val="20"/>
        </w:rPr>
        <w:t>DOSTAVITI:</w:t>
      </w:r>
    </w:p>
    <w:p w14:paraId="1D371EAF" w14:textId="77777777" w:rsidR="001839F7" w:rsidRPr="008E5D16" w:rsidRDefault="001839F7" w:rsidP="001839F7">
      <w:pPr>
        <w:numPr>
          <w:ilvl w:val="0"/>
          <w:numId w:val="34"/>
        </w:numPr>
        <w:tabs>
          <w:tab w:val="left" w:pos="851"/>
        </w:tabs>
        <w:ind w:left="567" w:firstLine="0"/>
        <w:jc w:val="both"/>
        <w:rPr>
          <w:bCs/>
          <w:sz w:val="20"/>
          <w:szCs w:val="20"/>
        </w:rPr>
      </w:pPr>
      <w:r w:rsidRPr="008E5D16">
        <w:rPr>
          <w:bCs/>
          <w:sz w:val="20"/>
          <w:szCs w:val="20"/>
        </w:rPr>
        <w:t>Službena internetska stranica Grada Virovitice (www.virovitica.hr)</w:t>
      </w:r>
    </w:p>
    <w:p w14:paraId="66A0EA47" w14:textId="77777777" w:rsidR="001839F7" w:rsidRPr="008E5D16" w:rsidRDefault="001839F7" w:rsidP="001839F7">
      <w:pPr>
        <w:numPr>
          <w:ilvl w:val="0"/>
          <w:numId w:val="34"/>
        </w:numPr>
        <w:tabs>
          <w:tab w:val="left" w:pos="851"/>
        </w:tabs>
        <w:ind w:left="567" w:firstLine="0"/>
        <w:jc w:val="both"/>
        <w:rPr>
          <w:bCs/>
          <w:sz w:val="20"/>
          <w:szCs w:val="20"/>
        </w:rPr>
      </w:pPr>
      <w:r w:rsidRPr="008E5D16">
        <w:rPr>
          <w:bCs/>
          <w:sz w:val="20"/>
          <w:szCs w:val="20"/>
        </w:rPr>
        <w:t>Pismohrana, ovdje</w:t>
      </w:r>
    </w:p>
    <w:p w14:paraId="2B9E5C22" w14:textId="62A3EF09" w:rsidR="00833616" w:rsidRPr="00833616" w:rsidRDefault="00833616" w:rsidP="001839F7">
      <w:pPr>
        <w:tabs>
          <w:tab w:val="left" w:pos="2020"/>
        </w:tabs>
        <w:rPr>
          <w:sz w:val="20"/>
          <w:szCs w:val="20"/>
        </w:rPr>
      </w:pPr>
    </w:p>
    <w:sectPr w:rsidR="00833616" w:rsidRPr="00833616" w:rsidSect="00F3720E">
      <w:headerReference w:type="default" r:id="rId10"/>
      <w:footerReference w:type="default" r:id="rId11"/>
      <w:pgSz w:w="11906" w:h="16838"/>
      <w:pgMar w:top="1021" w:right="1021" w:bottom="1021" w:left="1021" w:header="567" w:footer="3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049ED" w14:textId="77777777" w:rsidR="00AE4D3B" w:rsidRDefault="00AE4D3B">
      <w:r>
        <w:separator/>
      </w:r>
    </w:p>
  </w:endnote>
  <w:endnote w:type="continuationSeparator" w:id="0">
    <w:p w14:paraId="4E197A23" w14:textId="77777777" w:rsidR="00AE4D3B" w:rsidRDefault="00AE4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FE266" w14:textId="77777777" w:rsidR="00221B23" w:rsidRPr="00407D0F" w:rsidRDefault="007F54C3" w:rsidP="0041397F">
    <w:pPr>
      <w:pStyle w:val="Podnoje"/>
      <w:jc w:val="center"/>
      <w:rPr>
        <w:rFonts w:ascii="Arial" w:hAnsi="Arial" w:cs="Arial"/>
        <w:color w:val="808080"/>
        <w:sz w:val="16"/>
        <w:szCs w:val="16"/>
      </w:rPr>
    </w:pPr>
    <w:r w:rsidRPr="00407D0F">
      <w:rPr>
        <w:rFonts w:ascii="Arial" w:hAnsi="Arial" w:cs="Arial"/>
        <w:color w:val="808080"/>
        <w:sz w:val="16"/>
        <w:szCs w:val="16"/>
      </w:rPr>
      <w:t>_____________________________________________________________________________________________________</w:t>
    </w:r>
  </w:p>
  <w:p w14:paraId="51ED492E" w14:textId="77777777" w:rsidR="00221B23" w:rsidRPr="00B27AA8" w:rsidRDefault="00221B23" w:rsidP="0041397F">
    <w:pPr>
      <w:pStyle w:val="Podnoje"/>
      <w:jc w:val="center"/>
      <w:rPr>
        <w:rFonts w:ascii="Arial" w:hAnsi="Arial" w:cs="Arial"/>
        <w:b/>
        <w:color w:val="808080"/>
        <w:sz w:val="18"/>
        <w:szCs w:val="18"/>
      </w:rPr>
    </w:pPr>
    <w:r w:rsidRPr="00B27AA8">
      <w:rPr>
        <w:rFonts w:ascii="Arial" w:hAnsi="Arial" w:cs="Arial"/>
        <w:b/>
        <w:color w:val="808080"/>
        <w:sz w:val="18"/>
        <w:szCs w:val="18"/>
      </w:rPr>
      <w:t>G R A D    V I R O V I T I C A</w:t>
    </w:r>
  </w:p>
  <w:p w14:paraId="171D59A8" w14:textId="2EA76DD6" w:rsidR="00221B23" w:rsidRPr="00B27AA8" w:rsidRDefault="00C23F99" w:rsidP="0041397F">
    <w:pPr>
      <w:pStyle w:val="Podnoje"/>
      <w:jc w:val="center"/>
      <w:rPr>
        <w:rFonts w:ascii="Arial Narrow" w:hAnsi="Arial Narrow" w:cs="Arial"/>
        <w:color w:val="808080"/>
        <w:sz w:val="16"/>
        <w:szCs w:val="16"/>
      </w:rPr>
    </w:pPr>
    <w:r>
      <w:rPr>
        <w:rFonts w:ascii="Arial" w:hAnsi="Arial" w:cs="Arial"/>
        <w:noProof/>
        <w:color w:val="808080"/>
        <w:sz w:val="16"/>
        <w:szCs w:val="16"/>
      </w:rPr>
      <w:drawing>
        <wp:anchor distT="0" distB="0" distL="114300" distR="114300" simplePos="0" relativeHeight="251657728" behindDoc="0" locked="0" layoutInCell="1" allowOverlap="1" wp14:anchorId="65BC23F0" wp14:editId="16895C52">
          <wp:simplePos x="0" y="0"/>
          <wp:positionH relativeFrom="column">
            <wp:posOffset>2792730</wp:posOffset>
          </wp:positionH>
          <wp:positionV relativeFrom="paragraph">
            <wp:posOffset>111125</wp:posOffset>
          </wp:positionV>
          <wp:extent cx="788035" cy="247650"/>
          <wp:effectExtent l="0" t="0" r="0" b="0"/>
          <wp:wrapNone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78F3">
      <w:rPr>
        <w:rFonts w:ascii="Arial Narrow" w:hAnsi="Arial Narrow" w:cs="Arial"/>
        <w:color w:val="808080"/>
        <w:sz w:val="16"/>
        <w:szCs w:val="16"/>
      </w:rPr>
      <w:t>Trg kralja Zvonimira 1</w:t>
    </w:r>
    <w:r w:rsidR="00221B23" w:rsidRPr="00B27AA8">
      <w:rPr>
        <w:rFonts w:ascii="Arial Narrow" w:hAnsi="Arial Narrow" w:cs="Arial"/>
        <w:color w:val="808080"/>
        <w:sz w:val="16"/>
        <w:szCs w:val="16"/>
      </w:rPr>
      <w:t>, 33000 Virovitica, Tel: 033/725-980 Fax: 033/722-522,</w:t>
    </w:r>
    <w:r w:rsidR="00B27AA8">
      <w:rPr>
        <w:rFonts w:ascii="Arial Narrow" w:hAnsi="Arial Narrow" w:cs="Arial"/>
        <w:color w:val="808080"/>
        <w:sz w:val="16"/>
        <w:szCs w:val="16"/>
      </w:rPr>
      <w:t xml:space="preserve"> web: www.virovitica.hr, </w:t>
    </w:r>
    <w:r w:rsidR="00221B23" w:rsidRPr="00B27AA8">
      <w:rPr>
        <w:rFonts w:ascii="Arial Narrow" w:hAnsi="Arial Narrow" w:cs="Arial"/>
        <w:color w:val="808080"/>
        <w:sz w:val="16"/>
        <w:szCs w:val="16"/>
      </w:rPr>
      <w:t xml:space="preserve"> e-mail: </w:t>
    </w:r>
    <w:r w:rsidR="00872AD7" w:rsidRPr="00B27AA8">
      <w:rPr>
        <w:rFonts w:ascii="Arial Narrow" w:hAnsi="Arial Narrow" w:cs="Arial"/>
        <w:color w:val="808080"/>
        <w:sz w:val="16"/>
        <w:szCs w:val="16"/>
      </w:rPr>
      <w:t>grad@virovitica.hr</w:t>
    </w:r>
  </w:p>
  <w:p w14:paraId="5C0543BE" w14:textId="77777777" w:rsidR="00872AD7" w:rsidRDefault="00872AD7" w:rsidP="0041397F">
    <w:pPr>
      <w:pStyle w:val="Podnoje"/>
      <w:jc w:val="center"/>
      <w:rPr>
        <w:rFonts w:ascii="Arial" w:hAnsi="Arial" w:cs="Arial"/>
        <w:color w:val="808080"/>
        <w:sz w:val="16"/>
        <w:szCs w:val="16"/>
      </w:rPr>
    </w:pPr>
  </w:p>
  <w:p w14:paraId="5104B553" w14:textId="77777777" w:rsidR="00221B23" w:rsidRPr="00244AF3" w:rsidRDefault="00221B23" w:rsidP="0041397F">
    <w:pPr>
      <w:pStyle w:val="Podnoje"/>
      <w:jc w:val="center"/>
      <w:rPr>
        <w:rFonts w:ascii="Arial" w:hAnsi="Arial" w:cs="Arial"/>
        <w:color w:val="8080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56AEF" w14:textId="77777777" w:rsidR="00AE4D3B" w:rsidRDefault="00AE4D3B">
      <w:r>
        <w:separator/>
      </w:r>
    </w:p>
  </w:footnote>
  <w:footnote w:type="continuationSeparator" w:id="0">
    <w:p w14:paraId="5BFD8699" w14:textId="77777777" w:rsidR="00AE4D3B" w:rsidRDefault="00AE4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8AD35" w14:textId="77777777" w:rsidR="00221B23" w:rsidRPr="002A1679" w:rsidRDefault="00221B23" w:rsidP="002A1679">
    <w:pPr>
      <w:pStyle w:val="Zaglavlje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1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3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" w15:restartNumberingAfterBreak="0">
    <w:nsid w:val="05596A3E"/>
    <w:multiLevelType w:val="hybridMultilevel"/>
    <w:tmpl w:val="D4CAD8E6"/>
    <w:lvl w:ilvl="0" w:tplc="D848E668"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5" w15:restartNumberingAfterBreak="0">
    <w:nsid w:val="08C11714"/>
    <w:multiLevelType w:val="hybridMultilevel"/>
    <w:tmpl w:val="9F8A1F1C"/>
    <w:lvl w:ilvl="0" w:tplc="84845DDE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025"/>
        </w:tabs>
        <w:ind w:left="20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745"/>
        </w:tabs>
        <w:ind w:left="27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465"/>
        </w:tabs>
        <w:ind w:left="34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185"/>
        </w:tabs>
        <w:ind w:left="41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05"/>
        </w:tabs>
        <w:ind w:left="49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625"/>
        </w:tabs>
        <w:ind w:left="56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345"/>
        </w:tabs>
        <w:ind w:left="63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065"/>
        </w:tabs>
        <w:ind w:left="7065" w:hanging="360"/>
      </w:pPr>
      <w:rPr>
        <w:rFonts w:ascii="Wingdings" w:hAnsi="Wingdings" w:hint="default"/>
      </w:rPr>
    </w:lvl>
  </w:abstractNum>
  <w:abstractNum w:abstractNumId="6" w15:restartNumberingAfterBreak="0">
    <w:nsid w:val="0AC42850"/>
    <w:multiLevelType w:val="hybridMultilevel"/>
    <w:tmpl w:val="B114D406"/>
    <w:lvl w:ilvl="0" w:tplc="041A0001">
      <w:start w:val="1"/>
      <w:numFmt w:val="bullet"/>
      <w:lvlText w:val=""/>
      <w:lvlJc w:val="left"/>
      <w:pPr>
        <w:ind w:left="185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7" w15:restartNumberingAfterBreak="0">
    <w:nsid w:val="10FD7B87"/>
    <w:multiLevelType w:val="hybridMultilevel"/>
    <w:tmpl w:val="C59468C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58298E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BBA59F7"/>
    <w:multiLevelType w:val="hybridMultilevel"/>
    <w:tmpl w:val="03C62BC2"/>
    <w:lvl w:ilvl="0" w:tplc="8EBAE92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620" w:hanging="360"/>
      </w:pPr>
    </w:lvl>
    <w:lvl w:ilvl="2" w:tplc="041A001B" w:tentative="1">
      <w:start w:val="1"/>
      <w:numFmt w:val="lowerRoman"/>
      <w:lvlText w:val="%3."/>
      <w:lvlJc w:val="right"/>
      <w:pPr>
        <w:ind w:left="2340" w:hanging="180"/>
      </w:pPr>
    </w:lvl>
    <w:lvl w:ilvl="3" w:tplc="041A000F" w:tentative="1">
      <w:start w:val="1"/>
      <w:numFmt w:val="decimal"/>
      <w:lvlText w:val="%4."/>
      <w:lvlJc w:val="left"/>
      <w:pPr>
        <w:ind w:left="3060" w:hanging="360"/>
      </w:pPr>
    </w:lvl>
    <w:lvl w:ilvl="4" w:tplc="041A0019" w:tentative="1">
      <w:start w:val="1"/>
      <w:numFmt w:val="lowerLetter"/>
      <w:lvlText w:val="%5."/>
      <w:lvlJc w:val="left"/>
      <w:pPr>
        <w:ind w:left="3780" w:hanging="360"/>
      </w:pPr>
    </w:lvl>
    <w:lvl w:ilvl="5" w:tplc="041A001B" w:tentative="1">
      <w:start w:val="1"/>
      <w:numFmt w:val="lowerRoman"/>
      <w:lvlText w:val="%6."/>
      <w:lvlJc w:val="right"/>
      <w:pPr>
        <w:ind w:left="4500" w:hanging="180"/>
      </w:pPr>
    </w:lvl>
    <w:lvl w:ilvl="6" w:tplc="041A000F" w:tentative="1">
      <w:start w:val="1"/>
      <w:numFmt w:val="decimal"/>
      <w:lvlText w:val="%7."/>
      <w:lvlJc w:val="left"/>
      <w:pPr>
        <w:ind w:left="5220" w:hanging="360"/>
      </w:pPr>
    </w:lvl>
    <w:lvl w:ilvl="7" w:tplc="041A0019" w:tentative="1">
      <w:start w:val="1"/>
      <w:numFmt w:val="lowerLetter"/>
      <w:lvlText w:val="%8."/>
      <w:lvlJc w:val="left"/>
      <w:pPr>
        <w:ind w:left="5940" w:hanging="360"/>
      </w:pPr>
    </w:lvl>
    <w:lvl w:ilvl="8" w:tplc="041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1CD1369B"/>
    <w:multiLevelType w:val="hybridMultilevel"/>
    <w:tmpl w:val="7DA6BB9E"/>
    <w:lvl w:ilvl="0" w:tplc="455E811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0243911"/>
    <w:multiLevelType w:val="hybridMultilevel"/>
    <w:tmpl w:val="5C78E7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8135CD"/>
    <w:multiLevelType w:val="hybridMultilevel"/>
    <w:tmpl w:val="F5A67DE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E1F59"/>
    <w:multiLevelType w:val="hybridMultilevel"/>
    <w:tmpl w:val="209A2ECC"/>
    <w:lvl w:ilvl="0" w:tplc="A7945FA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D10477"/>
    <w:multiLevelType w:val="hybridMultilevel"/>
    <w:tmpl w:val="B7023B1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0176F1"/>
    <w:multiLevelType w:val="hybridMultilevel"/>
    <w:tmpl w:val="E7E0255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C53819"/>
    <w:multiLevelType w:val="hybridMultilevel"/>
    <w:tmpl w:val="A40E3ED8"/>
    <w:lvl w:ilvl="0" w:tplc="DF684620">
      <w:numFmt w:val="bullet"/>
      <w:lvlText w:val="-"/>
      <w:lvlJc w:val="left"/>
      <w:pPr>
        <w:tabs>
          <w:tab w:val="num" w:pos="1365"/>
        </w:tabs>
        <w:ind w:left="13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085"/>
        </w:tabs>
        <w:ind w:left="2085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05"/>
        </w:tabs>
        <w:ind w:left="28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25"/>
        </w:tabs>
        <w:ind w:left="35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45"/>
        </w:tabs>
        <w:ind w:left="4245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965"/>
        </w:tabs>
        <w:ind w:left="49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685"/>
        </w:tabs>
        <w:ind w:left="56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05"/>
        </w:tabs>
        <w:ind w:left="6405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25"/>
        </w:tabs>
        <w:ind w:left="7125" w:hanging="360"/>
      </w:pPr>
      <w:rPr>
        <w:rFonts w:ascii="Wingdings" w:hAnsi="Wingdings" w:hint="default"/>
      </w:rPr>
    </w:lvl>
  </w:abstractNum>
  <w:abstractNum w:abstractNumId="16" w15:restartNumberingAfterBreak="0">
    <w:nsid w:val="39DD0835"/>
    <w:multiLevelType w:val="multilevel"/>
    <w:tmpl w:val="1A9C1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853115"/>
    <w:multiLevelType w:val="hybridMultilevel"/>
    <w:tmpl w:val="C57E2FDC"/>
    <w:lvl w:ilvl="0" w:tplc="5A6437AA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F62C71"/>
    <w:multiLevelType w:val="hybridMultilevel"/>
    <w:tmpl w:val="0C0439C8"/>
    <w:lvl w:ilvl="0" w:tplc="66809C8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586290"/>
    <w:multiLevelType w:val="multilevel"/>
    <w:tmpl w:val="D352B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9626FEA"/>
    <w:multiLevelType w:val="hybridMultilevel"/>
    <w:tmpl w:val="302C8106"/>
    <w:lvl w:ilvl="0" w:tplc="77CEA122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1" w15:restartNumberingAfterBreak="0">
    <w:nsid w:val="4EC10DE6"/>
    <w:multiLevelType w:val="hybridMultilevel"/>
    <w:tmpl w:val="DC6E00E2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501C1819"/>
    <w:multiLevelType w:val="hybridMultilevel"/>
    <w:tmpl w:val="0F768AE6"/>
    <w:lvl w:ilvl="0" w:tplc="33CA43B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795F6F"/>
    <w:multiLevelType w:val="hybridMultilevel"/>
    <w:tmpl w:val="2EB09C52"/>
    <w:lvl w:ilvl="0" w:tplc="067AD13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7FE610F"/>
    <w:multiLevelType w:val="hybridMultilevel"/>
    <w:tmpl w:val="F198FCFC"/>
    <w:lvl w:ilvl="0" w:tplc="D616A72C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5" w15:restartNumberingAfterBreak="0">
    <w:nsid w:val="5D374C3C"/>
    <w:multiLevelType w:val="hybridMultilevel"/>
    <w:tmpl w:val="CA8C0B9E"/>
    <w:lvl w:ilvl="0" w:tplc="5AA28752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6" w15:restartNumberingAfterBreak="0">
    <w:nsid w:val="5D9C6471"/>
    <w:multiLevelType w:val="hybridMultilevel"/>
    <w:tmpl w:val="1E66A550"/>
    <w:lvl w:ilvl="0" w:tplc="041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A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E175D0A"/>
    <w:multiLevelType w:val="hybridMultilevel"/>
    <w:tmpl w:val="9E6ABF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4925A8"/>
    <w:multiLevelType w:val="hybridMultilevel"/>
    <w:tmpl w:val="EF205938"/>
    <w:lvl w:ilvl="0" w:tplc="C62AE8CE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29" w15:restartNumberingAfterBreak="0">
    <w:nsid w:val="734B4BCD"/>
    <w:multiLevelType w:val="hybridMultilevel"/>
    <w:tmpl w:val="0A18965E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657282B"/>
    <w:multiLevelType w:val="hybridMultilevel"/>
    <w:tmpl w:val="B79C85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DD26F1"/>
    <w:multiLevelType w:val="hybridMultilevel"/>
    <w:tmpl w:val="A560CC18"/>
    <w:lvl w:ilvl="0" w:tplc="041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A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730537530">
    <w:abstractNumId w:val="15"/>
  </w:num>
  <w:num w:numId="2" w16cid:durableId="1014306307">
    <w:abstractNumId w:val="4"/>
  </w:num>
  <w:num w:numId="3" w16cid:durableId="540870374">
    <w:abstractNumId w:val="24"/>
  </w:num>
  <w:num w:numId="4" w16cid:durableId="1699311707">
    <w:abstractNumId w:val="23"/>
  </w:num>
  <w:num w:numId="5" w16cid:durableId="544104549">
    <w:abstractNumId w:val="28"/>
  </w:num>
  <w:num w:numId="6" w16cid:durableId="1370493303">
    <w:abstractNumId w:val="20"/>
  </w:num>
  <w:num w:numId="7" w16cid:durableId="1190142368">
    <w:abstractNumId w:val="7"/>
  </w:num>
  <w:num w:numId="8" w16cid:durableId="608439919">
    <w:abstractNumId w:val="5"/>
  </w:num>
  <w:num w:numId="9" w16cid:durableId="1754857757">
    <w:abstractNumId w:val="25"/>
  </w:num>
  <w:num w:numId="10" w16cid:durableId="1978801534">
    <w:abstractNumId w:val="29"/>
  </w:num>
  <w:num w:numId="11" w16cid:durableId="773742834">
    <w:abstractNumId w:val="31"/>
  </w:num>
  <w:num w:numId="12" w16cid:durableId="1832717313">
    <w:abstractNumId w:val="26"/>
  </w:num>
  <w:num w:numId="13" w16cid:durableId="1067538220">
    <w:abstractNumId w:val="27"/>
  </w:num>
  <w:num w:numId="14" w16cid:durableId="173303929">
    <w:abstractNumId w:val="8"/>
  </w:num>
  <w:num w:numId="15" w16cid:durableId="846288708">
    <w:abstractNumId w:val="11"/>
  </w:num>
  <w:num w:numId="16" w16cid:durableId="206643141">
    <w:abstractNumId w:val="9"/>
  </w:num>
  <w:num w:numId="17" w16cid:durableId="137576267">
    <w:abstractNumId w:val="13"/>
  </w:num>
  <w:num w:numId="18" w16cid:durableId="1702512409">
    <w:abstractNumId w:val="22"/>
  </w:num>
  <w:num w:numId="19" w16cid:durableId="1448700123">
    <w:abstractNumId w:val="18"/>
  </w:num>
  <w:num w:numId="20" w16cid:durableId="1662586273">
    <w:abstractNumId w:val="14"/>
  </w:num>
  <w:num w:numId="21" w16cid:durableId="175076112">
    <w:abstractNumId w:val="10"/>
  </w:num>
  <w:num w:numId="22" w16cid:durableId="1864198972">
    <w:abstractNumId w:val="12"/>
  </w:num>
  <w:num w:numId="23" w16cid:durableId="7727454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5300209">
    <w:abstractNumId w:val="12"/>
  </w:num>
  <w:num w:numId="25" w16cid:durableId="10954356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816218882">
    <w:abstractNumId w:val="2"/>
  </w:num>
  <w:num w:numId="27" w16cid:durableId="231350007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43490961">
    <w:abstractNumId w:val="0"/>
    <w:lvlOverride w:ilvl="0">
      <w:startOverride w:val="1"/>
    </w:lvlOverride>
  </w:num>
  <w:num w:numId="29" w16cid:durableId="62946596">
    <w:abstractNumId w:val="19"/>
  </w:num>
  <w:num w:numId="30" w16cid:durableId="810755420">
    <w:abstractNumId w:val="17"/>
  </w:num>
  <w:num w:numId="31" w16cid:durableId="2061903680">
    <w:abstractNumId w:val="21"/>
  </w:num>
  <w:num w:numId="32" w16cid:durableId="208304066">
    <w:abstractNumId w:val="16"/>
  </w:num>
  <w:num w:numId="33" w16cid:durableId="265580990">
    <w:abstractNumId w:val="6"/>
  </w:num>
  <w:num w:numId="34" w16cid:durableId="9120823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D62"/>
    <w:rsid w:val="0000352B"/>
    <w:rsid w:val="00005B62"/>
    <w:rsid w:val="00017A4B"/>
    <w:rsid w:val="000212B8"/>
    <w:rsid w:val="00023A2D"/>
    <w:rsid w:val="00030385"/>
    <w:rsid w:val="00033179"/>
    <w:rsid w:val="00034853"/>
    <w:rsid w:val="00035970"/>
    <w:rsid w:val="00036463"/>
    <w:rsid w:val="00043C80"/>
    <w:rsid w:val="00043EB0"/>
    <w:rsid w:val="00054676"/>
    <w:rsid w:val="00060165"/>
    <w:rsid w:val="000645CA"/>
    <w:rsid w:val="00067A8A"/>
    <w:rsid w:val="0007233C"/>
    <w:rsid w:val="00074703"/>
    <w:rsid w:val="00080102"/>
    <w:rsid w:val="00081996"/>
    <w:rsid w:val="000834C7"/>
    <w:rsid w:val="00094B86"/>
    <w:rsid w:val="000952F0"/>
    <w:rsid w:val="00097F98"/>
    <w:rsid w:val="000A29BC"/>
    <w:rsid w:val="000A360B"/>
    <w:rsid w:val="000A3A60"/>
    <w:rsid w:val="000A6835"/>
    <w:rsid w:val="000A7C74"/>
    <w:rsid w:val="000B0400"/>
    <w:rsid w:val="000B0899"/>
    <w:rsid w:val="000B1C86"/>
    <w:rsid w:val="000C019D"/>
    <w:rsid w:val="000C041E"/>
    <w:rsid w:val="000C1AB0"/>
    <w:rsid w:val="000C1C7D"/>
    <w:rsid w:val="000C21C5"/>
    <w:rsid w:val="000C62C5"/>
    <w:rsid w:val="000D10BF"/>
    <w:rsid w:val="000D2D03"/>
    <w:rsid w:val="000D3EA0"/>
    <w:rsid w:val="000D453C"/>
    <w:rsid w:val="000E20C5"/>
    <w:rsid w:val="000E5275"/>
    <w:rsid w:val="000E55DD"/>
    <w:rsid w:val="000F639A"/>
    <w:rsid w:val="00102E8C"/>
    <w:rsid w:val="0010611A"/>
    <w:rsid w:val="00113C1E"/>
    <w:rsid w:val="00114C14"/>
    <w:rsid w:val="001153B3"/>
    <w:rsid w:val="00120042"/>
    <w:rsid w:val="00123B11"/>
    <w:rsid w:val="00124DE6"/>
    <w:rsid w:val="001267D8"/>
    <w:rsid w:val="00132369"/>
    <w:rsid w:val="00136CDE"/>
    <w:rsid w:val="00140442"/>
    <w:rsid w:val="001448C8"/>
    <w:rsid w:val="001465D2"/>
    <w:rsid w:val="00147CC9"/>
    <w:rsid w:val="0015313C"/>
    <w:rsid w:val="00155496"/>
    <w:rsid w:val="00156B4D"/>
    <w:rsid w:val="0015754E"/>
    <w:rsid w:val="00161019"/>
    <w:rsid w:val="00163867"/>
    <w:rsid w:val="00164870"/>
    <w:rsid w:val="00164A51"/>
    <w:rsid w:val="0016614A"/>
    <w:rsid w:val="001661A3"/>
    <w:rsid w:val="00166F38"/>
    <w:rsid w:val="0017223C"/>
    <w:rsid w:val="001839F7"/>
    <w:rsid w:val="00186D19"/>
    <w:rsid w:val="00193BBA"/>
    <w:rsid w:val="00197C4E"/>
    <w:rsid w:val="001A0592"/>
    <w:rsid w:val="001A1475"/>
    <w:rsid w:val="001A5CF1"/>
    <w:rsid w:val="001A6DC1"/>
    <w:rsid w:val="001B0D32"/>
    <w:rsid w:val="001B11E7"/>
    <w:rsid w:val="001B25CD"/>
    <w:rsid w:val="001C1750"/>
    <w:rsid w:val="001C2924"/>
    <w:rsid w:val="001C452D"/>
    <w:rsid w:val="001C6FF0"/>
    <w:rsid w:val="001D2800"/>
    <w:rsid w:val="001D683A"/>
    <w:rsid w:val="001D6902"/>
    <w:rsid w:val="001D6EDE"/>
    <w:rsid w:val="001E1E41"/>
    <w:rsid w:val="001F5C92"/>
    <w:rsid w:val="001F670F"/>
    <w:rsid w:val="0020122C"/>
    <w:rsid w:val="002028F8"/>
    <w:rsid w:val="00216452"/>
    <w:rsid w:val="00221B23"/>
    <w:rsid w:val="00224F8D"/>
    <w:rsid w:val="00225205"/>
    <w:rsid w:val="002265A9"/>
    <w:rsid w:val="00230B49"/>
    <w:rsid w:val="0023702A"/>
    <w:rsid w:val="00237C21"/>
    <w:rsid w:val="0024069B"/>
    <w:rsid w:val="002427D4"/>
    <w:rsid w:val="00244AF3"/>
    <w:rsid w:val="002516EC"/>
    <w:rsid w:val="0025605F"/>
    <w:rsid w:val="00256B1B"/>
    <w:rsid w:val="00262F29"/>
    <w:rsid w:val="00264FAA"/>
    <w:rsid w:val="002746FE"/>
    <w:rsid w:val="00274A57"/>
    <w:rsid w:val="00274B31"/>
    <w:rsid w:val="00276FB9"/>
    <w:rsid w:val="00277442"/>
    <w:rsid w:val="002802F8"/>
    <w:rsid w:val="00281081"/>
    <w:rsid w:val="00284842"/>
    <w:rsid w:val="002859EA"/>
    <w:rsid w:val="002872EF"/>
    <w:rsid w:val="002905C4"/>
    <w:rsid w:val="00290BED"/>
    <w:rsid w:val="00293BC5"/>
    <w:rsid w:val="00294AD4"/>
    <w:rsid w:val="002952BD"/>
    <w:rsid w:val="002A1679"/>
    <w:rsid w:val="002A7CD7"/>
    <w:rsid w:val="002B2295"/>
    <w:rsid w:val="002B3353"/>
    <w:rsid w:val="002B402C"/>
    <w:rsid w:val="002B4951"/>
    <w:rsid w:val="002B5493"/>
    <w:rsid w:val="002B638E"/>
    <w:rsid w:val="002B72ED"/>
    <w:rsid w:val="002B734E"/>
    <w:rsid w:val="002B75B7"/>
    <w:rsid w:val="002B7719"/>
    <w:rsid w:val="002B7A28"/>
    <w:rsid w:val="002B7B98"/>
    <w:rsid w:val="002C07DC"/>
    <w:rsid w:val="002C1A82"/>
    <w:rsid w:val="002D1D99"/>
    <w:rsid w:val="002D2198"/>
    <w:rsid w:val="002D4513"/>
    <w:rsid w:val="002D5F7B"/>
    <w:rsid w:val="002D6ABD"/>
    <w:rsid w:val="002E2D3D"/>
    <w:rsid w:val="002F3897"/>
    <w:rsid w:val="002F389F"/>
    <w:rsid w:val="00301BA6"/>
    <w:rsid w:val="00302963"/>
    <w:rsid w:val="003063E8"/>
    <w:rsid w:val="003101BE"/>
    <w:rsid w:val="00313162"/>
    <w:rsid w:val="00313905"/>
    <w:rsid w:val="003145B8"/>
    <w:rsid w:val="00314CE9"/>
    <w:rsid w:val="00315988"/>
    <w:rsid w:val="003201F6"/>
    <w:rsid w:val="00322F1D"/>
    <w:rsid w:val="00323021"/>
    <w:rsid w:val="003275A9"/>
    <w:rsid w:val="00331540"/>
    <w:rsid w:val="0033155E"/>
    <w:rsid w:val="0033188A"/>
    <w:rsid w:val="00334266"/>
    <w:rsid w:val="00340861"/>
    <w:rsid w:val="00341B96"/>
    <w:rsid w:val="00343485"/>
    <w:rsid w:val="00355725"/>
    <w:rsid w:val="0035714C"/>
    <w:rsid w:val="003573A0"/>
    <w:rsid w:val="0036249D"/>
    <w:rsid w:val="003625B4"/>
    <w:rsid w:val="00364958"/>
    <w:rsid w:val="003661E1"/>
    <w:rsid w:val="003665D8"/>
    <w:rsid w:val="00370695"/>
    <w:rsid w:val="00371489"/>
    <w:rsid w:val="00371A79"/>
    <w:rsid w:val="003729F0"/>
    <w:rsid w:val="0037644A"/>
    <w:rsid w:val="00381183"/>
    <w:rsid w:val="0038209A"/>
    <w:rsid w:val="00382A7B"/>
    <w:rsid w:val="00383F5A"/>
    <w:rsid w:val="00385860"/>
    <w:rsid w:val="003960D8"/>
    <w:rsid w:val="003A2865"/>
    <w:rsid w:val="003A55B5"/>
    <w:rsid w:val="003A5B19"/>
    <w:rsid w:val="003A710C"/>
    <w:rsid w:val="003B0795"/>
    <w:rsid w:val="003B3124"/>
    <w:rsid w:val="003B6339"/>
    <w:rsid w:val="003B6357"/>
    <w:rsid w:val="003C145C"/>
    <w:rsid w:val="003C2F60"/>
    <w:rsid w:val="003C3FDB"/>
    <w:rsid w:val="003C778F"/>
    <w:rsid w:val="003D1323"/>
    <w:rsid w:val="003D1FAA"/>
    <w:rsid w:val="003D22D0"/>
    <w:rsid w:val="003D3F17"/>
    <w:rsid w:val="003D4228"/>
    <w:rsid w:val="003E14A6"/>
    <w:rsid w:val="003E363C"/>
    <w:rsid w:val="003E7E51"/>
    <w:rsid w:val="003F0664"/>
    <w:rsid w:val="003F68C2"/>
    <w:rsid w:val="003F6F6C"/>
    <w:rsid w:val="003F7770"/>
    <w:rsid w:val="00401CE1"/>
    <w:rsid w:val="004034D6"/>
    <w:rsid w:val="00405D85"/>
    <w:rsid w:val="00407D0F"/>
    <w:rsid w:val="004122B0"/>
    <w:rsid w:val="0041397F"/>
    <w:rsid w:val="00413B10"/>
    <w:rsid w:val="00416A47"/>
    <w:rsid w:val="0041779E"/>
    <w:rsid w:val="004177BB"/>
    <w:rsid w:val="00421303"/>
    <w:rsid w:val="00422829"/>
    <w:rsid w:val="00426955"/>
    <w:rsid w:val="00430661"/>
    <w:rsid w:val="00431205"/>
    <w:rsid w:val="0043128B"/>
    <w:rsid w:val="00435A37"/>
    <w:rsid w:val="0043762A"/>
    <w:rsid w:val="0044404E"/>
    <w:rsid w:val="0044464C"/>
    <w:rsid w:val="00450E10"/>
    <w:rsid w:val="004517D7"/>
    <w:rsid w:val="004530CE"/>
    <w:rsid w:val="00454D96"/>
    <w:rsid w:val="00460413"/>
    <w:rsid w:val="00461910"/>
    <w:rsid w:val="00462841"/>
    <w:rsid w:val="004640D2"/>
    <w:rsid w:val="00466565"/>
    <w:rsid w:val="00466F63"/>
    <w:rsid w:val="00467806"/>
    <w:rsid w:val="00472599"/>
    <w:rsid w:val="00477F95"/>
    <w:rsid w:val="00481207"/>
    <w:rsid w:val="0048376C"/>
    <w:rsid w:val="00486C58"/>
    <w:rsid w:val="004933BA"/>
    <w:rsid w:val="004A1D43"/>
    <w:rsid w:val="004A2B5E"/>
    <w:rsid w:val="004B1961"/>
    <w:rsid w:val="004B28DC"/>
    <w:rsid w:val="004B7D21"/>
    <w:rsid w:val="004C0621"/>
    <w:rsid w:val="004C54E8"/>
    <w:rsid w:val="004C6992"/>
    <w:rsid w:val="004D0BA7"/>
    <w:rsid w:val="004D2971"/>
    <w:rsid w:val="004D7CA6"/>
    <w:rsid w:val="004E1CD5"/>
    <w:rsid w:val="004F4604"/>
    <w:rsid w:val="004F66E2"/>
    <w:rsid w:val="004F68A4"/>
    <w:rsid w:val="004F6AFA"/>
    <w:rsid w:val="00505488"/>
    <w:rsid w:val="005058AF"/>
    <w:rsid w:val="0051039D"/>
    <w:rsid w:val="00510EBD"/>
    <w:rsid w:val="0051370F"/>
    <w:rsid w:val="00514D72"/>
    <w:rsid w:val="00515966"/>
    <w:rsid w:val="00525685"/>
    <w:rsid w:val="00527079"/>
    <w:rsid w:val="005308B7"/>
    <w:rsid w:val="00532271"/>
    <w:rsid w:val="00533C94"/>
    <w:rsid w:val="00533EB2"/>
    <w:rsid w:val="00534CE4"/>
    <w:rsid w:val="005453F9"/>
    <w:rsid w:val="0055120F"/>
    <w:rsid w:val="00557632"/>
    <w:rsid w:val="005616F8"/>
    <w:rsid w:val="00566EC5"/>
    <w:rsid w:val="005713C2"/>
    <w:rsid w:val="00574A9F"/>
    <w:rsid w:val="005817BC"/>
    <w:rsid w:val="00582F8D"/>
    <w:rsid w:val="00585536"/>
    <w:rsid w:val="00587F35"/>
    <w:rsid w:val="0059268B"/>
    <w:rsid w:val="00596356"/>
    <w:rsid w:val="00596D4B"/>
    <w:rsid w:val="005A28C6"/>
    <w:rsid w:val="005A5A20"/>
    <w:rsid w:val="005A70CA"/>
    <w:rsid w:val="005B4358"/>
    <w:rsid w:val="005B569D"/>
    <w:rsid w:val="005C1CF9"/>
    <w:rsid w:val="005C1FE8"/>
    <w:rsid w:val="005C30F7"/>
    <w:rsid w:val="005C642E"/>
    <w:rsid w:val="005C722D"/>
    <w:rsid w:val="005D04A0"/>
    <w:rsid w:val="005D19BC"/>
    <w:rsid w:val="005D2E72"/>
    <w:rsid w:val="005D3FD0"/>
    <w:rsid w:val="005E3EB8"/>
    <w:rsid w:val="005E483F"/>
    <w:rsid w:val="005E548A"/>
    <w:rsid w:val="005F01CB"/>
    <w:rsid w:val="005F6F0A"/>
    <w:rsid w:val="005F76AC"/>
    <w:rsid w:val="005F7B7B"/>
    <w:rsid w:val="00601DAE"/>
    <w:rsid w:val="00607394"/>
    <w:rsid w:val="006118C2"/>
    <w:rsid w:val="006123B1"/>
    <w:rsid w:val="0061246B"/>
    <w:rsid w:val="00612E15"/>
    <w:rsid w:val="00614D85"/>
    <w:rsid w:val="00617F84"/>
    <w:rsid w:val="006222A4"/>
    <w:rsid w:val="00624B99"/>
    <w:rsid w:val="00634308"/>
    <w:rsid w:val="0063578A"/>
    <w:rsid w:val="0064202F"/>
    <w:rsid w:val="00644434"/>
    <w:rsid w:val="00644EFF"/>
    <w:rsid w:val="00646929"/>
    <w:rsid w:val="0065050B"/>
    <w:rsid w:val="006522B2"/>
    <w:rsid w:val="0065257F"/>
    <w:rsid w:val="00653C31"/>
    <w:rsid w:val="006549A5"/>
    <w:rsid w:val="00656E5D"/>
    <w:rsid w:val="006604CA"/>
    <w:rsid w:val="00661FF8"/>
    <w:rsid w:val="00663B19"/>
    <w:rsid w:val="00667F2A"/>
    <w:rsid w:val="00670478"/>
    <w:rsid w:val="0067477E"/>
    <w:rsid w:val="00675092"/>
    <w:rsid w:val="0067543C"/>
    <w:rsid w:val="00677135"/>
    <w:rsid w:val="00680958"/>
    <w:rsid w:val="006831A0"/>
    <w:rsid w:val="00687224"/>
    <w:rsid w:val="00687A4A"/>
    <w:rsid w:val="006953F1"/>
    <w:rsid w:val="00695536"/>
    <w:rsid w:val="00697843"/>
    <w:rsid w:val="00697E5D"/>
    <w:rsid w:val="006A2885"/>
    <w:rsid w:val="006A3CC3"/>
    <w:rsid w:val="006A5605"/>
    <w:rsid w:val="006A6780"/>
    <w:rsid w:val="006B2023"/>
    <w:rsid w:val="006B3D85"/>
    <w:rsid w:val="006B4C32"/>
    <w:rsid w:val="006B5407"/>
    <w:rsid w:val="006B5A30"/>
    <w:rsid w:val="006B7B1A"/>
    <w:rsid w:val="006C000D"/>
    <w:rsid w:val="006C0F75"/>
    <w:rsid w:val="006C1A8C"/>
    <w:rsid w:val="006C4078"/>
    <w:rsid w:val="006C4A49"/>
    <w:rsid w:val="006D09AD"/>
    <w:rsid w:val="006D3A54"/>
    <w:rsid w:val="006D7E18"/>
    <w:rsid w:val="006E1976"/>
    <w:rsid w:val="006E5B7D"/>
    <w:rsid w:val="006E5D0A"/>
    <w:rsid w:val="006E68B2"/>
    <w:rsid w:val="006E74F3"/>
    <w:rsid w:val="006F12D8"/>
    <w:rsid w:val="006F20ED"/>
    <w:rsid w:val="006F57F1"/>
    <w:rsid w:val="006F64CE"/>
    <w:rsid w:val="006F6D21"/>
    <w:rsid w:val="00704E06"/>
    <w:rsid w:val="00717A0A"/>
    <w:rsid w:val="007214EF"/>
    <w:rsid w:val="007218AB"/>
    <w:rsid w:val="00721952"/>
    <w:rsid w:val="0072473A"/>
    <w:rsid w:val="00725BF2"/>
    <w:rsid w:val="00727203"/>
    <w:rsid w:val="00727D32"/>
    <w:rsid w:val="007330D2"/>
    <w:rsid w:val="007369E5"/>
    <w:rsid w:val="00740D6E"/>
    <w:rsid w:val="0074193C"/>
    <w:rsid w:val="00747963"/>
    <w:rsid w:val="00750A37"/>
    <w:rsid w:val="00751201"/>
    <w:rsid w:val="00754CE4"/>
    <w:rsid w:val="00764EEA"/>
    <w:rsid w:val="00773913"/>
    <w:rsid w:val="00773A32"/>
    <w:rsid w:val="007749C5"/>
    <w:rsid w:val="00774FA8"/>
    <w:rsid w:val="00782776"/>
    <w:rsid w:val="00785EAA"/>
    <w:rsid w:val="007911DB"/>
    <w:rsid w:val="00791ACB"/>
    <w:rsid w:val="00791F78"/>
    <w:rsid w:val="007A5790"/>
    <w:rsid w:val="007B0816"/>
    <w:rsid w:val="007B3574"/>
    <w:rsid w:val="007B36C5"/>
    <w:rsid w:val="007C34DE"/>
    <w:rsid w:val="007D3C3A"/>
    <w:rsid w:val="007D5D9F"/>
    <w:rsid w:val="007D67B2"/>
    <w:rsid w:val="007E2C31"/>
    <w:rsid w:val="007E2ECE"/>
    <w:rsid w:val="007E4391"/>
    <w:rsid w:val="007E5A5E"/>
    <w:rsid w:val="007F12C7"/>
    <w:rsid w:val="007F15C2"/>
    <w:rsid w:val="007F2A4F"/>
    <w:rsid w:val="007F5460"/>
    <w:rsid w:val="007F54C3"/>
    <w:rsid w:val="007F58FB"/>
    <w:rsid w:val="007F74DC"/>
    <w:rsid w:val="00800B0F"/>
    <w:rsid w:val="0080167C"/>
    <w:rsid w:val="00801EE8"/>
    <w:rsid w:val="00802DF1"/>
    <w:rsid w:val="008059CA"/>
    <w:rsid w:val="00805A14"/>
    <w:rsid w:val="00805E52"/>
    <w:rsid w:val="00807B14"/>
    <w:rsid w:val="00815110"/>
    <w:rsid w:val="0082384E"/>
    <w:rsid w:val="00826386"/>
    <w:rsid w:val="00826923"/>
    <w:rsid w:val="00827F52"/>
    <w:rsid w:val="00833616"/>
    <w:rsid w:val="008370E0"/>
    <w:rsid w:val="00840869"/>
    <w:rsid w:val="00844BE2"/>
    <w:rsid w:val="008475A9"/>
    <w:rsid w:val="0085080B"/>
    <w:rsid w:val="00852222"/>
    <w:rsid w:val="008527D6"/>
    <w:rsid w:val="008572DF"/>
    <w:rsid w:val="008576C3"/>
    <w:rsid w:val="0086549E"/>
    <w:rsid w:val="008654F6"/>
    <w:rsid w:val="008655EC"/>
    <w:rsid w:val="0086608F"/>
    <w:rsid w:val="008671AC"/>
    <w:rsid w:val="00867F50"/>
    <w:rsid w:val="00872AD7"/>
    <w:rsid w:val="00873876"/>
    <w:rsid w:val="008753FF"/>
    <w:rsid w:val="008760D2"/>
    <w:rsid w:val="008771C1"/>
    <w:rsid w:val="00885DFA"/>
    <w:rsid w:val="008864E5"/>
    <w:rsid w:val="00886F11"/>
    <w:rsid w:val="00891303"/>
    <w:rsid w:val="00894389"/>
    <w:rsid w:val="008961CB"/>
    <w:rsid w:val="008A1BF1"/>
    <w:rsid w:val="008A20A6"/>
    <w:rsid w:val="008B3232"/>
    <w:rsid w:val="008C0531"/>
    <w:rsid w:val="008C21D4"/>
    <w:rsid w:val="008C3A4A"/>
    <w:rsid w:val="008C459D"/>
    <w:rsid w:val="008D0FE1"/>
    <w:rsid w:val="008D7372"/>
    <w:rsid w:val="008E2BEB"/>
    <w:rsid w:val="008E3480"/>
    <w:rsid w:val="008E4BC2"/>
    <w:rsid w:val="008E4F47"/>
    <w:rsid w:val="008F0130"/>
    <w:rsid w:val="008F0ECE"/>
    <w:rsid w:val="008F24DE"/>
    <w:rsid w:val="008F390F"/>
    <w:rsid w:val="008F3F0F"/>
    <w:rsid w:val="008F62F2"/>
    <w:rsid w:val="008F75D6"/>
    <w:rsid w:val="00902401"/>
    <w:rsid w:val="009057D8"/>
    <w:rsid w:val="00907B93"/>
    <w:rsid w:val="0091063E"/>
    <w:rsid w:val="009106C4"/>
    <w:rsid w:val="0091341F"/>
    <w:rsid w:val="00915E60"/>
    <w:rsid w:val="00920FC3"/>
    <w:rsid w:val="00937E97"/>
    <w:rsid w:val="00941006"/>
    <w:rsid w:val="009506C6"/>
    <w:rsid w:val="0095361F"/>
    <w:rsid w:val="00955B3B"/>
    <w:rsid w:val="00960A01"/>
    <w:rsid w:val="009662FA"/>
    <w:rsid w:val="00977ECD"/>
    <w:rsid w:val="00982664"/>
    <w:rsid w:val="0098272D"/>
    <w:rsid w:val="00982839"/>
    <w:rsid w:val="00984CEF"/>
    <w:rsid w:val="0098509F"/>
    <w:rsid w:val="0098726B"/>
    <w:rsid w:val="009917C0"/>
    <w:rsid w:val="00992626"/>
    <w:rsid w:val="0099508F"/>
    <w:rsid w:val="00996276"/>
    <w:rsid w:val="00997B9E"/>
    <w:rsid w:val="009A4CA0"/>
    <w:rsid w:val="009B1CD5"/>
    <w:rsid w:val="009B3B30"/>
    <w:rsid w:val="009C2F52"/>
    <w:rsid w:val="009C342A"/>
    <w:rsid w:val="009D3ED7"/>
    <w:rsid w:val="009E23EB"/>
    <w:rsid w:val="009E29DA"/>
    <w:rsid w:val="009E5431"/>
    <w:rsid w:val="009E7F82"/>
    <w:rsid w:val="009F2650"/>
    <w:rsid w:val="009F69E6"/>
    <w:rsid w:val="00A02764"/>
    <w:rsid w:val="00A07C7B"/>
    <w:rsid w:val="00A11679"/>
    <w:rsid w:val="00A12200"/>
    <w:rsid w:val="00A12BE9"/>
    <w:rsid w:val="00A1397A"/>
    <w:rsid w:val="00A1670E"/>
    <w:rsid w:val="00A1704B"/>
    <w:rsid w:val="00A17F74"/>
    <w:rsid w:val="00A311BD"/>
    <w:rsid w:val="00A32134"/>
    <w:rsid w:val="00A36086"/>
    <w:rsid w:val="00A5094D"/>
    <w:rsid w:val="00A50BE8"/>
    <w:rsid w:val="00A5414A"/>
    <w:rsid w:val="00A541FE"/>
    <w:rsid w:val="00A579C1"/>
    <w:rsid w:val="00A629BF"/>
    <w:rsid w:val="00A62DCD"/>
    <w:rsid w:val="00A63090"/>
    <w:rsid w:val="00A6392A"/>
    <w:rsid w:val="00A652B4"/>
    <w:rsid w:val="00A65ED4"/>
    <w:rsid w:val="00A75521"/>
    <w:rsid w:val="00A77963"/>
    <w:rsid w:val="00A82877"/>
    <w:rsid w:val="00A8423F"/>
    <w:rsid w:val="00A85703"/>
    <w:rsid w:val="00A96210"/>
    <w:rsid w:val="00A975AC"/>
    <w:rsid w:val="00AA08BA"/>
    <w:rsid w:val="00AA0A02"/>
    <w:rsid w:val="00AA23C9"/>
    <w:rsid w:val="00AA55FC"/>
    <w:rsid w:val="00AA5F9C"/>
    <w:rsid w:val="00AB30C3"/>
    <w:rsid w:val="00AC2E1A"/>
    <w:rsid w:val="00AC2F4E"/>
    <w:rsid w:val="00AC4D1D"/>
    <w:rsid w:val="00AC7C8D"/>
    <w:rsid w:val="00AD2D5D"/>
    <w:rsid w:val="00AD6B16"/>
    <w:rsid w:val="00AD6BFD"/>
    <w:rsid w:val="00AE4D3B"/>
    <w:rsid w:val="00AE68C3"/>
    <w:rsid w:val="00AF121C"/>
    <w:rsid w:val="00AF4AF2"/>
    <w:rsid w:val="00B00F4B"/>
    <w:rsid w:val="00B018BA"/>
    <w:rsid w:val="00B05DE1"/>
    <w:rsid w:val="00B07510"/>
    <w:rsid w:val="00B0765A"/>
    <w:rsid w:val="00B10CDC"/>
    <w:rsid w:val="00B16AC1"/>
    <w:rsid w:val="00B170C0"/>
    <w:rsid w:val="00B21E60"/>
    <w:rsid w:val="00B27AA8"/>
    <w:rsid w:val="00B31CA8"/>
    <w:rsid w:val="00B349D7"/>
    <w:rsid w:val="00B46EDC"/>
    <w:rsid w:val="00B47DCB"/>
    <w:rsid w:val="00B526C6"/>
    <w:rsid w:val="00B53E72"/>
    <w:rsid w:val="00B56F49"/>
    <w:rsid w:val="00B6385B"/>
    <w:rsid w:val="00B70432"/>
    <w:rsid w:val="00B718E7"/>
    <w:rsid w:val="00B727FD"/>
    <w:rsid w:val="00B7568C"/>
    <w:rsid w:val="00B75F78"/>
    <w:rsid w:val="00B76F45"/>
    <w:rsid w:val="00B772A5"/>
    <w:rsid w:val="00B779C2"/>
    <w:rsid w:val="00B84904"/>
    <w:rsid w:val="00B85557"/>
    <w:rsid w:val="00B93888"/>
    <w:rsid w:val="00B94E24"/>
    <w:rsid w:val="00B97DE9"/>
    <w:rsid w:val="00BA0888"/>
    <w:rsid w:val="00BA15AD"/>
    <w:rsid w:val="00BA1973"/>
    <w:rsid w:val="00BA6126"/>
    <w:rsid w:val="00BA65A0"/>
    <w:rsid w:val="00BB054E"/>
    <w:rsid w:val="00BB430D"/>
    <w:rsid w:val="00BC199E"/>
    <w:rsid w:val="00BC693F"/>
    <w:rsid w:val="00BD1233"/>
    <w:rsid w:val="00BD192B"/>
    <w:rsid w:val="00BD36EA"/>
    <w:rsid w:val="00BD3BC2"/>
    <w:rsid w:val="00BE06CD"/>
    <w:rsid w:val="00BE2880"/>
    <w:rsid w:val="00BE3A3F"/>
    <w:rsid w:val="00BE686A"/>
    <w:rsid w:val="00BE76A6"/>
    <w:rsid w:val="00BF0F36"/>
    <w:rsid w:val="00BF15E7"/>
    <w:rsid w:val="00BF6800"/>
    <w:rsid w:val="00C00934"/>
    <w:rsid w:val="00C013BD"/>
    <w:rsid w:val="00C01DF8"/>
    <w:rsid w:val="00C04549"/>
    <w:rsid w:val="00C070F9"/>
    <w:rsid w:val="00C23F99"/>
    <w:rsid w:val="00C25517"/>
    <w:rsid w:val="00C3420B"/>
    <w:rsid w:val="00C34AC0"/>
    <w:rsid w:val="00C35484"/>
    <w:rsid w:val="00C409DC"/>
    <w:rsid w:val="00C46819"/>
    <w:rsid w:val="00C50F58"/>
    <w:rsid w:val="00C519E9"/>
    <w:rsid w:val="00C5542A"/>
    <w:rsid w:val="00C576A5"/>
    <w:rsid w:val="00C57FBE"/>
    <w:rsid w:val="00C60072"/>
    <w:rsid w:val="00C608A0"/>
    <w:rsid w:val="00C66B45"/>
    <w:rsid w:val="00C67FD2"/>
    <w:rsid w:val="00C73959"/>
    <w:rsid w:val="00C7433E"/>
    <w:rsid w:val="00C82A4E"/>
    <w:rsid w:val="00C84146"/>
    <w:rsid w:val="00C841B5"/>
    <w:rsid w:val="00C85BAA"/>
    <w:rsid w:val="00C877D1"/>
    <w:rsid w:val="00C91270"/>
    <w:rsid w:val="00C923B8"/>
    <w:rsid w:val="00C92E97"/>
    <w:rsid w:val="00C95530"/>
    <w:rsid w:val="00C9662B"/>
    <w:rsid w:val="00CA30DD"/>
    <w:rsid w:val="00CA57EF"/>
    <w:rsid w:val="00CB341E"/>
    <w:rsid w:val="00CC017F"/>
    <w:rsid w:val="00CC1DE3"/>
    <w:rsid w:val="00CC2520"/>
    <w:rsid w:val="00CC3804"/>
    <w:rsid w:val="00CD00A2"/>
    <w:rsid w:val="00CD00A5"/>
    <w:rsid w:val="00CD3355"/>
    <w:rsid w:val="00CE08A2"/>
    <w:rsid w:val="00CF1201"/>
    <w:rsid w:val="00CF62A4"/>
    <w:rsid w:val="00CF6AC9"/>
    <w:rsid w:val="00D03990"/>
    <w:rsid w:val="00D12BF4"/>
    <w:rsid w:val="00D16ADE"/>
    <w:rsid w:val="00D22360"/>
    <w:rsid w:val="00D25C9D"/>
    <w:rsid w:val="00D26A5C"/>
    <w:rsid w:val="00D26F4A"/>
    <w:rsid w:val="00D31017"/>
    <w:rsid w:val="00D32FC3"/>
    <w:rsid w:val="00D34114"/>
    <w:rsid w:val="00D36BED"/>
    <w:rsid w:val="00D402FE"/>
    <w:rsid w:val="00D404A4"/>
    <w:rsid w:val="00D406DB"/>
    <w:rsid w:val="00D4337D"/>
    <w:rsid w:val="00D435EC"/>
    <w:rsid w:val="00D50F88"/>
    <w:rsid w:val="00D5460B"/>
    <w:rsid w:val="00D55662"/>
    <w:rsid w:val="00D65400"/>
    <w:rsid w:val="00D67676"/>
    <w:rsid w:val="00D67C81"/>
    <w:rsid w:val="00D67D6E"/>
    <w:rsid w:val="00D71331"/>
    <w:rsid w:val="00D7741C"/>
    <w:rsid w:val="00D82FBA"/>
    <w:rsid w:val="00D8484A"/>
    <w:rsid w:val="00D91D7D"/>
    <w:rsid w:val="00D91ED6"/>
    <w:rsid w:val="00D92ED1"/>
    <w:rsid w:val="00D96DF1"/>
    <w:rsid w:val="00DA1E90"/>
    <w:rsid w:val="00DA1F15"/>
    <w:rsid w:val="00DA793B"/>
    <w:rsid w:val="00DB1A2D"/>
    <w:rsid w:val="00DB2E36"/>
    <w:rsid w:val="00DB60BC"/>
    <w:rsid w:val="00DB6674"/>
    <w:rsid w:val="00DB6B59"/>
    <w:rsid w:val="00DC06A3"/>
    <w:rsid w:val="00DC08D5"/>
    <w:rsid w:val="00DC39B5"/>
    <w:rsid w:val="00DD0B51"/>
    <w:rsid w:val="00DD487D"/>
    <w:rsid w:val="00DD54BF"/>
    <w:rsid w:val="00DE09BF"/>
    <w:rsid w:val="00DE18FE"/>
    <w:rsid w:val="00DE6B1C"/>
    <w:rsid w:val="00DF4928"/>
    <w:rsid w:val="00DF64E6"/>
    <w:rsid w:val="00E01AFB"/>
    <w:rsid w:val="00E0465E"/>
    <w:rsid w:val="00E04992"/>
    <w:rsid w:val="00E11B7E"/>
    <w:rsid w:val="00E13321"/>
    <w:rsid w:val="00E150F2"/>
    <w:rsid w:val="00E1548F"/>
    <w:rsid w:val="00E1570B"/>
    <w:rsid w:val="00E161BF"/>
    <w:rsid w:val="00E20D94"/>
    <w:rsid w:val="00E21810"/>
    <w:rsid w:val="00E22454"/>
    <w:rsid w:val="00E23A98"/>
    <w:rsid w:val="00E34BC3"/>
    <w:rsid w:val="00E416B8"/>
    <w:rsid w:val="00E42106"/>
    <w:rsid w:val="00E42222"/>
    <w:rsid w:val="00E43607"/>
    <w:rsid w:val="00E4403E"/>
    <w:rsid w:val="00E47B68"/>
    <w:rsid w:val="00E47CFD"/>
    <w:rsid w:val="00E52AB8"/>
    <w:rsid w:val="00E55D7E"/>
    <w:rsid w:val="00E56463"/>
    <w:rsid w:val="00E6698C"/>
    <w:rsid w:val="00E71297"/>
    <w:rsid w:val="00E81E2F"/>
    <w:rsid w:val="00E8376F"/>
    <w:rsid w:val="00E91658"/>
    <w:rsid w:val="00E939BC"/>
    <w:rsid w:val="00E94E5C"/>
    <w:rsid w:val="00E973C7"/>
    <w:rsid w:val="00E97D88"/>
    <w:rsid w:val="00EA0C84"/>
    <w:rsid w:val="00EA118D"/>
    <w:rsid w:val="00EA6919"/>
    <w:rsid w:val="00EA7017"/>
    <w:rsid w:val="00EB4772"/>
    <w:rsid w:val="00EB6114"/>
    <w:rsid w:val="00EC1F82"/>
    <w:rsid w:val="00ED39BE"/>
    <w:rsid w:val="00ED745D"/>
    <w:rsid w:val="00EE09B8"/>
    <w:rsid w:val="00EE267F"/>
    <w:rsid w:val="00EE26CC"/>
    <w:rsid w:val="00EE4A74"/>
    <w:rsid w:val="00EE4ACF"/>
    <w:rsid w:val="00EE58B1"/>
    <w:rsid w:val="00EF7D03"/>
    <w:rsid w:val="00F00B41"/>
    <w:rsid w:val="00F01002"/>
    <w:rsid w:val="00F0296D"/>
    <w:rsid w:val="00F046C7"/>
    <w:rsid w:val="00F04F75"/>
    <w:rsid w:val="00F05075"/>
    <w:rsid w:val="00F06B61"/>
    <w:rsid w:val="00F1091F"/>
    <w:rsid w:val="00F10E42"/>
    <w:rsid w:val="00F11498"/>
    <w:rsid w:val="00F22726"/>
    <w:rsid w:val="00F27F07"/>
    <w:rsid w:val="00F32FD7"/>
    <w:rsid w:val="00F33661"/>
    <w:rsid w:val="00F349A3"/>
    <w:rsid w:val="00F3681D"/>
    <w:rsid w:val="00F3720E"/>
    <w:rsid w:val="00F43525"/>
    <w:rsid w:val="00F46C83"/>
    <w:rsid w:val="00F52B4C"/>
    <w:rsid w:val="00F5740B"/>
    <w:rsid w:val="00F60249"/>
    <w:rsid w:val="00F624A8"/>
    <w:rsid w:val="00F62610"/>
    <w:rsid w:val="00F62D62"/>
    <w:rsid w:val="00F65C50"/>
    <w:rsid w:val="00F66352"/>
    <w:rsid w:val="00F66A64"/>
    <w:rsid w:val="00F6783F"/>
    <w:rsid w:val="00F67FD8"/>
    <w:rsid w:val="00F7080E"/>
    <w:rsid w:val="00F763D0"/>
    <w:rsid w:val="00F81C6A"/>
    <w:rsid w:val="00F85115"/>
    <w:rsid w:val="00F879F9"/>
    <w:rsid w:val="00F90732"/>
    <w:rsid w:val="00F91538"/>
    <w:rsid w:val="00F92870"/>
    <w:rsid w:val="00F92A30"/>
    <w:rsid w:val="00F93379"/>
    <w:rsid w:val="00F937DA"/>
    <w:rsid w:val="00F93E70"/>
    <w:rsid w:val="00F96DD9"/>
    <w:rsid w:val="00F978F3"/>
    <w:rsid w:val="00FA009E"/>
    <w:rsid w:val="00FA08AC"/>
    <w:rsid w:val="00FA14A8"/>
    <w:rsid w:val="00FA1660"/>
    <w:rsid w:val="00FA246D"/>
    <w:rsid w:val="00FA4746"/>
    <w:rsid w:val="00FA4EEF"/>
    <w:rsid w:val="00FA5744"/>
    <w:rsid w:val="00FB1E74"/>
    <w:rsid w:val="00FB357C"/>
    <w:rsid w:val="00FB3CD1"/>
    <w:rsid w:val="00FB504B"/>
    <w:rsid w:val="00FC02FD"/>
    <w:rsid w:val="00FC0939"/>
    <w:rsid w:val="00FD0432"/>
    <w:rsid w:val="00FD4F0D"/>
    <w:rsid w:val="00FE04C9"/>
    <w:rsid w:val="00FE5317"/>
    <w:rsid w:val="00FE72C5"/>
    <w:rsid w:val="00FF180D"/>
    <w:rsid w:val="00FF34BB"/>
    <w:rsid w:val="00FF48AD"/>
    <w:rsid w:val="00FF7329"/>
    <w:rsid w:val="00FF7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1BF7F4A"/>
  <w15:chartTrackingRefBased/>
  <w15:docId w15:val="{608EF1D6-205F-4D22-9845-B7416A9D4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outlineLvl w:val="0"/>
    </w:pPr>
    <w:rPr>
      <w:b/>
      <w:b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Uvuenotijeloteksta">
    <w:name w:val="Body Text Indent"/>
    <w:basedOn w:val="Normal"/>
    <w:pPr>
      <w:ind w:firstLine="708"/>
    </w:pPr>
  </w:style>
  <w:style w:type="paragraph" w:styleId="Zaglavlje">
    <w:name w:val="header"/>
    <w:basedOn w:val="Normal"/>
    <w:rsid w:val="00EE267F"/>
    <w:pPr>
      <w:tabs>
        <w:tab w:val="center" w:pos="4536"/>
        <w:tab w:val="right" w:pos="9072"/>
      </w:tabs>
    </w:pPr>
  </w:style>
  <w:style w:type="paragraph" w:styleId="Podnoje">
    <w:name w:val="footer"/>
    <w:basedOn w:val="Normal"/>
    <w:rsid w:val="00EE267F"/>
    <w:pPr>
      <w:tabs>
        <w:tab w:val="center" w:pos="4536"/>
        <w:tab w:val="right" w:pos="9072"/>
      </w:tabs>
    </w:pPr>
  </w:style>
  <w:style w:type="paragraph" w:styleId="Tekstbalonia">
    <w:name w:val="Balloon Text"/>
    <w:basedOn w:val="Normal"/>
    <w:semiHidden/>
    <w:rsid w:val="00EE267F"/>
    <w:rPr>
      <w:rFonts w:ascii="Tahoma" w:hAnsi="Tahoma" w:cs="Tahoma"/>
      <w:sz w:val="16"/>
      <w:szCs w:val="16"/>
    </w:rPr>
  </w:style>
  <w:style w:type="paragraph" w:styleId="StandardWeb">
    <w:name w:val="Normal (Web)"/>
    <w:basedOn w:val="Normal"/>
    <w:rsid w:val="00DE6B1C"/>
    <w:pPr>
      <w:spacing w:before="100" w:beforeAutospacing="1" w:after="100" w:afterAutospacing="1"/>
    </w:pPr>
  </w:style>
  <w:style w:type="character" w:styleId="Hiperveza">
    <w:name w:val="Hyperlink"/>
    <w:rsid w:val="00941006"/>
    <w:rPr>
      <w:color w:val="0000FF"/>
      <w:u w:val="single"/>
    </w:rPr>
  </w:style>
  <w:style w:type="paragraph" w:styleId="Tijeloteksta">
    <w:name w:val="Body Text"/>
    <w:basedOn w:val="Normal"/>
    <w:link w:val="TijelotekstaChar"/>
    <w:rsid w:val="002B7B98"/>
    <w:pPr>
      <w:spacing w:after="120"/>
    </w:pPr>
  </w:style>
  <w:style w:type="character" w:customStyle="1" w:styleId="TijelotekstaChar">
    <w:name w:val="Tijelo teksta Char"/>
    <w:link w:val="Tijeloteksta"/>
    <w:rsid w:val="002B7B98"/>
    <w:rPr>
      <w:sz w:val="24"/>
      <w:szCs w:val="24"/>
    </w:rPr>
  </w:style>
  <w:style w:type="paragraph" w:styleId="Bezproreda">
    <w:name w:val="No Spacing"/>
    <w:uiPriority w:val="1"/>
    <w:qFormat/>
    <w:rsid w:val="00656E5D"/>
    <w:rPr>
      <w:sz w:val="24"/>
      <w:szCs w:val="24"/>
    </w:rPr>
  </w:style>
  <w:style w:type="paragraph" w:styleId="Odlomakpopisa">
    <w:name w:val="List Paragraph"/>
    <w:basedOn w:val="Normal"/>
    <w:qFormat/>
    <w:rsid w:val="00B10CDC"/>
    <w:pPr>
      <w:ind w:left="720"/>
      <w:contextualSpacing/>
    </w:pPr>
  </w:style>
  <w:style w:type="paragraph" w:styleId="Tijeloteksta2">
    <w:name w:val="Body Text 2"/>
    <w:basedOn w:val="Normal"/>
    <w:link w:val="Tijeloteksta2Char"/>
    <w:rsid w:val="00461910"/>
    <w:pPr>
      <w:spacing w:after="120" w:line="480" w:lineRule="auto"/>
    </w:pPr>
  </w:style>
  <w:style w:type="character" w:customStyle="1" w:styleId="Tijeloteksta2Char">
    <w:name w:val="Tijelo teksta 2 Char"/>
    <w:link w:val="Tijeloteksta2"/>
    <w:rsid w:val="00461910"/>
    <w:rPr>
      <w:sz w:val="24"/>
      <w:szCs w:val="24"/>
    </w:rPr>
  </w:style>
  <w:style w:type="character" w:styleId="Nerijeenospominjanje">
    <w:name w:val="Unresolved Mention"/>
    <w:uiPriority w:val="99"/>
    <w:semiHidden/>
    <w:unhideWhenUsed/>
    <w:rsid w:val="003624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17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7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34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77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01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955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7330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0441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4134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798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5816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54793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160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2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8E898-986B-448A-BF3C-321CB031F9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1406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9408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Korisnik</dc:creator>
  <cp:keywords/>
  <cp:lastModifiedBy>Dražen Betlemović</cp:lastModifiedBy>
  <cp:revision>47</cp:revision>
  <cp:lastPrinted>2026-05-28T09:19:00Z</cp:lastPrinted>
  <dcterms:created xsi:type="dcterms:W3CDTF">2026-05-28T09:15:00Z</dcterms:created>
  <dcterms:modified xsi:type="dcterms:W3CDTF">2026-05-29T11:49:00Z</dcterms:modified>
</cp:coreProperties>
</file>