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08336" w14:textId="77777777" w:rsidR="00F02A41" w:rsidRPr="00580913" w:rsidRDefault="00E828DC" w:rsidP="00E828DC">
      <w:pPr>
        <w:spacing w:line="276" w:lineRule="auto"/>
        <w:ind w:left="567" w:right="567"/>
        <w:jc w:val="center"/>
        <w:rPr>
          <w:color w:val="000000" w:themeColor="text1"/>
        </w:rPr>
      </w:pPr>
      <w:r w:rsidRPr="00580913">
        <w:rPr>
          <w:noProof/>
          <w:color w:val="000000" w:themeColor="text1"/>
          <w:lang w:val="en-US" w:eastAsia="en-US"/>
        </w:rPr>
        <w:drawing>
          <wp:anchor distT="0" distB="0" distL="114300" distR="114300" simplePos="0" relativeHeight="251659264" behindDoc="1" locked="0" layoutInCell="1" allowOverlap="0" wp14:anchorId="742D35FD" wp14:editId="057D177C">
            <wp:simplePos x="0" y="0"/>
            <wp:positionH relativeFrom="column">
              <wp:posOffset>3093720</wp:posOffset>
            </wp:positionH>
            <wp:positionV relativeFrom="paragraph">
              <wp:posOffset>53340</wp:posOffset>
            </wp:positionV>
            <wp:extent cx="658495" cy="1067435"/>
            <wp:effectExtent l="0" t="0" r="8255" b="0"/>
            <wp:wrapTight wrapText="right">
              <wp:wrapPolygon edited="0">
                <wp:start x="0" y="0"/>
                <wp:lineTo x="0" y="21202"/>
                <wp:lineTo x="21246" y="21202"/>
                <wp:lineTo x="21246" y="0"/>
                <wp:lineTo x="0" y="0"/>
              </wp:wrapPolygon>
            </wp:wrapTight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E6A455" w14:textId="77777777" w:rsidR="00E828DC" w:rsidRPr="00580913" w:rsidRDefault="00E828DC" w:rsidP="00023EF4">
      <w:pPr>
        <w:spacing w:line="276" w:lineRule="auto"/>
        <w:ind w:left="567" w:right="567"/>
        <w:jc w:val="center"/>
        <w:rPr>
          <w:color w:val="000000" w:themeColor="text1"/>
        </w:rPr>
      </w:pPr>
    </w:p>
    <w:p w14:paraId="783B1223" w14:textId="77777777" w:rsidR="00E828DC" w:rsidRPr="00580913" w:rsidRDefault="00E828DC" w:rsidP="00023EF4">
      <w:pPr>
        <w:ind w:right="3910"/>
        <w:jc w:val="center"/>
        <w:rPr>
          <w:rFonts w:eastAsia="Calibri"/>
          <w:color w:val="000000" w:themeColor="text1"/>
        </w:rPr>
      </w:pPr>
    </w:p>
    <w:p w14:paraId="0D33D0F0" w14:textId="77777777" w:rsidR="00E828DC" w:rsidRPr="00580913" w:rsidRDefault="00E828DC" w:rsidP="00023EF4">
      <w:pPr>
        <w:ind w:right="3910"/>
        <w:jc w:val="center"/>
        <w:rPr>
          <w:b/>
          <w:color w:val="000000" w:themeColor="text1"/>
        </w:rPr>
      </w:pPr>
    </w:p>
    <w:p w14:paraId="17E3435C" w14:textId="77777777" w:rsidR="00E828DC" w:rsidRPr="00580913" w:rsidRDefault="00E828DC" w:rsidP="00023EF4">
      <w:pPr>
        <w:jc w:val="center"/>
        <w:rPr>
          <w:color w:val="000000" w:themeColor="text1"/>
        </w:rPr>
      </w:pPr>
    </w:p>
    <w:p w14:paraId="049BCE6F" w14:textId="77777777" w:rsidR="00E828DC" w:rsidRPr="00580913" w:rsidRDefault="00E828DC" w:rsidP="00023EF4">
      <w:pPr>
        <w:jc w:val="center"/>
        <w:rPr>
          <w:color w:val="000000" w:themeColor="text1"/>
        </w:rPr>
      </w:pPr>
    </w:p>
    <w:p w14:paraId="684B19AA" w14:textId="77777777" w:rsidR="00E828DC" w:rsidRPr="00580913" w:rsidRDefault="00E828DC" w:rsidP="00023EF4">
      <w:pPr>
        <w:jc w:val="center"/>
        <w:rPr>
          <w:color w:val="000000" w:themeColor="text1"/>
        </w:rPr>
      </w:pPr>
    </w:p>
    <w:p w14:paraId="24248872" w14:textId="77777777" w:rsidR="00E828DC" w:rsidRPr="00580913" w:rsidRDefault="00E828DC" w:rsidP="00023EF4">
      <w:pPr>
        <w:jc w:val="center"/>
        <w:rPr>
          <w:color w:val="000000" w:themeColor="text1"/>
        </w:rPr>
      </w:pPr>
    </w:p>
    <w:p w14:paraId="2893304B" w14:textId="77777777" w:rsidR="00E828DC" w:rsidRPr="00580913" w:rsidRDefault="00E828DC" w:rsidP="00023EF4">
      <w:pPr>
        <w:jc w:val="center"/>
        <w:rPr>
          <w:b/>
          <w:bCs/>
          <w:color w:val="000000" w:themeColor="text1"/>
        </w:rPr>
      </w:pPr>
      <w:r w:rsidRPr="00580913">
        <w:rPr>
          <w:b/>
          <w:bCs/>
          <w:color w:val="000000" w:themeColor="text1"/>
        </w:rPr>
        <w:t>GRAD VIROVITICA</w:t>
      </w:r>
    </w:p>
    <w:p w14:paraId="31B06D89" w14:textId="77777777" w:rsidR="00E828DC" w:rsidRPr="00580913" w:rsidRDefault="00E828DC" w:rsidP="00E828DC">
      <w:pPr>
        <w:jc w:val="center"/>
        <w:rPr>
          <w:color w:val="000000" w:themeColor="text1"/>
        </w:rPr>
      </w:pPr>
    </w:p>
    <w:p w14:paraId="5866F4C3" w14:textId="77777777" w:rsidR="00E828DC" w:rsidRPr="00580913" w:rsidRDefault="00E828DC" w:rsidP="00E828DC">
      <w:pPr>
        <w:jc w:val="center"/>
        <w:rPr>
          <w:color w:val="000000" w:themeColor="text1"/>
        </w:rPr>
      </w:pPr>
    </w:p>
    <w:p w14:paraId="00C8CE6F" w14:textId="77777777" w:rsidR="00E828DC" w:rsidRPr="00580913" w:rsidRDefault="00E828DC" w:rsidP="00E828DC">
      <w:pPr>
        <w:jc w:val="center"/>
        <w:rPr>
          <w:color w:val="000000" w:themeColor="text1"/>
        </w:rPr>
      </w:pPr>
    </w:p>
    <w:p w14:paraId="32A439E3" w14:textId="77777777" w:rsidR="00E828DC" w:rsidRPr="00580913" w:rsidRDefault="00E828DC" w:rsidP="00023EF4">
      <w:pPr>
        <w:jc w:val="center"/>
        <w:rPr>
          <w:b/>
          <w:color w:val="000000" w:themeColor="text1"/>
        </w:rPr>
      </w:pPr>
      <w:r w:rsidRPr="00580913">
        <w:rPr>
          <w:b/>
          <w:color w:val="000000" w:themeColor="text1"/>
        </w:rPr>
        <w:t>PLAN RASPOLAGANJA NEKRETNINAMA GRADA VIROVITICE</w:t>
      </w:r>
    </w:p>
    <w:p w14:paraId="614D90D5" w14:textId="2AC8F5CF" w:rsidR="00E828DC" w:rsidRPr="00580913" w:rsidRDefault="00652F62" w:rsidP="00023EF4">
      <w:pPr>
        <w:jc w:val="center"/>
        <w:rPr>
          <w:b/>
          <w:color w:val="000000" w:themeColor="text1"/>
        </w:rPr>
      </w:pPr>
      <w:r w:rsidRPr="00580913">
        <w:rPr>
          <w:b/>
          <w:color w:val="000000" w:themeColor="text1"/>
        </w:rPr>
        <w:t>ZA 20</w:t>
      </w:r>
      <w:r w:rsidR="00F5719C" w:rsidRPr="00580913">
        <w:rPr>
          <w:b/>
          <w:color w:val="000000" w:themeColor="text1"/>
        </w:rPr>
        <w:t>2</w:t>
      </w:r>
      <w:r w:rsidR="00FF61F8" w:rsidRPr="00580913">
        <w:rPr>
          <w:b/>
          <w:color w:val="000000" w:themeColor="text1"/>
        </w:rPr>
        <w:t>6</w:t>
      </w:r>
      <w:r w:rsidR="00E828DC" w:rsidRPr="00580913">
        <w:rPr>
          <w:b/>
          <w:color w:val="000000" w:themeColor="text1"/>
        </w:rPr>
        <w:t>. GODINU</w:t>
      </w:r>
    </w:p>
    <w:p w14:paraId="77BA18C6" w14:textId="77777777" w:rsidR="00E828DC" w:rsidRPr="00580913" w:rsidRDefault="00E828DC" w:rsidP="00023EF4">
      <w:pPr>
        <w:jc w:val="center"/>
        <w:rPr>
          <w:b/>
          <w:bCs/>
          <w:color w:val="000000" w:themeColor="text1"/>
        </w:rPr>
      </w:pPr>
    </w:p>
    <w:p w14:paraId="395560E9" w14:textId="77777777" w:rsidR="00E828DC" w:rsidRPr="00580913" w:rsidRDefault="00E828DC" w:rsidP="00023EF4">
      <w:pPr>
        <w:jc w:val="center"/>
        <w:rPr>
          <w:b/>
          <w:bCs/>
          <w:color w:val="000000" w:themeColor="text1"/>
        </w:rPr>
      </w:pPr>
    </w:p>
    <w:p w14:paraId="1B73A396" w14:textId="77777777" w:rsidR="00E828DC" w:rsidRPr="00580913" w:rsidRDefault="00E828DC" w:rsidP="00E828DC">
      <w:pPr>
        <w:jc w:val="center"/>
        <w:rPr>
          <w:b/>
          <w:bCs/>
          <w:color w:val="000000" w:themeColor="text1"/>
        </w:rPr>
      </w:pPr>
    </w:p>
    <w:p w14:paraId="3E577C45" w14:textId="77777777" w:rsidR="00E828DC" w:rsidRPr="00580913" w:rsidRDefault="00E828DC" w:rsidP="00E828DC">
      <w:pPr>
        <w:jc w:val="center"/>
        <w:rPr>
          <w:b/>
          <w:bCs/>
          <w:color w:val="000000" w:themeColor="text1"/>
        </w:rPr>
      </w:pPr>
    </w:p>
    <w:p w14:paraId="3D47478C" w14:textId="77777777" w:rsidR="00E828DC" w:rsidRPr="00580913" w:rsidRDefault="00E828DC" w:rsidP="00E828DC">
      <w:pPr>
        <w:jc w:val="center"/>
        <w:rPr>
          <w:color w:val="000000" w:themeColor="text1"/>
        </w:rPr>
      </w:pPr>
    </w:p>
    <w:p w14:paraId="72908F96" w14:textId="77777777" w:rsidR="00E828DC" w:rsidRPr="00580913" w:rsidRDefault="00E828DC" w:rsidP="00E828DC">
      <w:pPr>
        <w:jc w:val="center"/>
        <w:rPr>
          <w:color w:val="000000" w:themeColor="text1"/>
        </w:rPr>
      </w:pPr>
    </w:p>
    <w:p w14:paraId="2EE16381" w14:textId="77777777" w:rsidR="00E828DC" w:rsidRPr="00580913" w:rsidRDefault="00E828DC" w:rsidP="00E828DC">
      <w:pPr>
        <w:ind w:left="708" w:firstLine="708"/>
        <w:rPr>
          <w:b/>
          <w:bCs/>
          <w:color w:val="000000" w:themeColor="text1"/>
        </w:rPr>
      </w:pPr>
    </w:p>
    <w:p w14:paraId="17B32900" w14:textId="77777777" w:rsidR="00E828DC" w:rsidRPr="00580913" w:rsidRDefault="00E828DC" w:rsidP="00E828DC">
      <w:pPr>
        <w:rPr>
          <w:color w:val="000000" w:themeColor="text1"/>
        </w:rPr>
      </w:pPr>
    </w:p>
    <w:p w14:paraId="4F38B65F" w14:textId="77777777" w:rsidR="00E828DC" w:rsidRPr="00580913" w:rsidRDefault="00E828DC" w:rsidP="00E828DC">
      <w:pPr>
        <w:rPr>
          <w:color w:val="000000" w:themeColor="text1"/>
        </w:rPr>
      </w:pPr>
    </w:p>
    <w:p w14:paraId="4DB93E64" w14:textId="77777777" w:rsidR="00E828DC" w:rsidRPr="00580913" w:rsidRDefault="00E828DC" w:rsidP="00E828DC">
      <w:pPr>
        <w:rPr>
          <w:color w:val="000000" w:themeColor="text1"/>
        </w:rPr>
      </w:pPr>
    </w:p>
    <w:p w14:paraId="569B6109" w14:textId="77777777" w:rsidR="00E828DC" w:rsidRPr="00580913" w:rsidRDefault="00E828DC" w:rsidP="00E828DC">
      <w:pPr>
        <w:tabs>
          <w:tab w:val="left" w:pos="0"/>
          <w:tab w:val="num" w:pos="720"/>
        </w:tabs>
        <w:jc w:val="both"/>
        <w:rPr>
          <w:color w:val="000000" w:themeColor="text1"/>
        </w:rPr>
      </w:pPr>
    </w:p>
    <w:p w14:paraId="21E686E4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23D18C88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3908FD9F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28F689CA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1510D9BC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427DC27C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6D9AE9EF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6B0D5C53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7A9BC892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456A82F3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222E6C23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69F7359B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4BD072AB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16CBF186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28FD6EA2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1D8A053C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52F7941B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7EF9AA52" w14:textId="77777777" w:rsidR="00E828DC" w:rsidRPr="00580913" w:rsidRDefault="00E828DC" w:rsidP="00E828DC">
      <w:pPr>
        <w:ind w:left="2124" w:firstLine="708"/>
        <w:rPr>
          <w:color w:val="000000" w:themeColor="text1"/>
        </w:rPr>
      </w:pPr>
    </w:p>
    <w:p w14:paraId="4B07F5D0" w14:textId="3AEA4684" w:rsidR="00E828DC" w:rsidRPr="00580913" w:rsidRDefault="00E828DC" w:rsidP="00E828DC">
      <w:pPr>
        <w:ind w:left="2124" w:firstLine="708"/>
        <w:rPr>
          <w:color w:val="000000" w:themeColor="text1"/>
        </w:rPr>
      </w:pPr>
      <w:r w:rsidRPr="00580913">
        <w:rPr>
          <w:color w:val="000000" w:themeColor="text1"/>
        </w:rPr>
        <w:t xml:space="preserve">        </w:t>
      </w:r>
      <w:r w:rsidR="00652F62" w:rsidRPr="00580913">
        <w:rPr>
          <w:color w:val="000000" w:themeColor="text1"/>
        </w:rPr>
        <w:t xml:space="preserve">  </w:t>
      </w:r>
      <w:r w:rsidRPr="00580913">
        <w:rPr>
          <w:color w:val="000000" w:themeColor="text1"/>
        </w:rPr>
        <w:t xml:space="preserve">U </w:t>
      </w:r>
      <w:r w:rsidR="00652F62" w:rsidRPr="00580913">
        <w:rPr>
          <w:color w:val="000000" w:themeColor="text1"/>
        </w:rPr>
        <w:t xml:space="preserve">Virovitici, </w:t>
      </w:r>
      <w:r w:rsidR="004664A5" w:rsidRPr="00580913">
        <w:rPr>
          <w:color w:val="000000" w:themeColor="text1"/>
        </w:rPr>
        <w:t>prosinac</w:t>
      </w:r>
      <w:r w:rsidR="00652F62" w:rsidRPr="00580913">
        <w:rPr>
          <w:color w:val="000000" w:themeColor="text1"/>
        </w:rPr>
        <w:t xml:space="preserve"> 20</w:t>
      </w:r>
      <w:r w:rsidR="00E925F4" w:rsidRPr="00580913">
        <w:rPr>
          <w:color w:val="000000" w:themeColor="text1"/>
        </w:rPr>
        <w:t>2</w:t>
      </w:r>
      <w:r w:rsidR="00FF61F8" w:rsidRPr="00580913">
        <w:rPr>
          <w:color w:val="000000" w:themeColor="text1"/>
        </w:rPr>
        <w:t>5</w:t>
      </w:r>
      <w:r w:rsidRPr="00580913">
        <w:rPr>
          <w:color w:val="000000" w:themeColor="text1"/>
        </w:rPr>
        <w:t>. godine</w:t>
      </w:r>
    </w:p>
    <w:p w14:paraId="0B6E074E" w14:textId="77777777" w:rsidR="00E828DC" w:rsidRPr="00580913" w:rsidRDefault="00E828DC" w:rsidP="00E828DC">
      <w:pPr>
        <w:rPr>
          <w:b/>
          <w:color w:val="000000" w:themeColor="text1"/>
        </w:rPr>
      </w:pPr>
    </w:p>
    <w:p w14:paraId="171AED8A" w14:textId="77777777" w:rsidR="00E828DC" w:rsidRPr="00580913" w:rsidRDefault="00E828DC" w:rsidP="00E828DC">
      <w:pPr>
        <w:rPr>
          <w:b/>
          <w:color w:val="000000" w:themeColor="text1"/>
        </w:rPr>
      </w:pPr>
    </w:p>
    <w:p w14:paraId="31A51238" w14:textId="77777777" w:rsidR="00CD0931" w:rsidRPr="00580913" w:rsidRDefault="00CD0931" w:rsidP="00E828DC">
      <w:pPr>
        <w:rPr>
          <w:b/>
          <w:color w:val="000000" w:themeColor="text1"/>
        </w:rPr>
      </w:pPr>
    </w:p>
    <w:p w14:paraId="24B8A93D" w14:textId="77777777" w:rsidR="00E828DC" w:rsidRPr="00580913" w:rsidRDefault="00E828DC" w:rsidP="00E828DC">
      <w:pPr>
        <w:rPr>
          <w:b/>
          <w:color w:val="000000" w:themeColor="text1"/>
        </w:rPr>
      </w:pPr>
    </w:p>
    <w:p w14:paraId="5B415A28" w14:textId="77777777" w:rsidR="00E828DC" w:rsidRPr="00580913" w:rsidRDefault="00E828DC" w:rsidP="00E828DC">
      <w:pPr>
        <w:rPr>
          <w:b/>
          <w:color w:val="000000" w:themeColor="text1"/>
        </w:rPr>
      </w:pPr>
      <w:r w:rsidRPr="00580913">
        <w:rPr>
          <w:b/>
          <w:color w:val="000000" w:themeColor="text1"/>
        </w:rPr>
        <w:lastRenderedPageBreak/>
        <w:t>UVOD</w:t>
      </w:r>
    </w:p>
    <w:p w14:paraId="752C97EE" w14:textId="77777777" w:rsidR="00E828DC" w:rsidRPr="00580913" w:rsidRDefault="00E828DC" w:rsidP="00E828DC">
      <w:pPr>
        <w:rPr>
          <w:color w:val="000000" w:themeColor="text1"/>
        </w:rPr>
      </w:pPr>
    </w:p>
    <w:p w14:paraId="4ACD78C6" w14:textId="1CCD8661" w:rsidR="00E828DC" w:rsidRPr="00580913" w:rsidRDefault="00E828DC" w:rsidP="0027173D">
      <w:pPr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>Plan raspolaganja nekretninama u vla</w:t>
      </w:r>
      <w:r w:rsidR="00652F62" w:rsidRPr="00580913">
        <w:rPr>
          <w:color w:val="000000" w:themeColor="text1"/>
        </w:rPr>
        <w:t>sništvu Grada Virovitice za 20</w:t>
      </w:r>
      <w:r w:rsidR="00202EC7" w:rsidRPr="00580913">
        <w:rPr>
          <w:color w:val="000000" w:themeColor="text1"/>
        </w:rPr>
        <w:t>2</w:t>
      </w:r>
      <w:r w:rsidR="00B85D3F" w:rsidRPr="00580913">
        <w:rPr>
          <w:color w:val="000000" w:themeColor="text1"/>
        </w:rPr>
        <w:t>6</w:t>
      </w:r>
      <w:r w:rsidRPr="00580913">
        <w:rPr>
          <w:color w:val="000000" w:themeColor="text1"/>
        </w:rPr>
        <w:t>. godinu (</w:t>
      </w:r>
      <w:r w:rsidR="00F82AB0" w:rsidRPr="00580913">
        <w:rPr>
          <w:color w:val="000000" w:themeColor="text1"/>
        </w:rPr>
        <w:t xml:space="preserve">u daljnjem tekstu </w:t>
      </w:r>
      <w:r w:rsidRPr="00580913">
        <w:rPr>
          <w:color w:val="000000" w:themeColor="text1"/>
        </w:rPr>
        <w:t xml:space="preserve"> Plan) izrađuje se u skladu sa Strategijom raspolaganja nekretninama u vlasništvu Grada Virovitice za razdoblje 20</w:t>
      </w:r>
      <w:r w:rsidR="00194DEE" w:rsidRPr="00580913">
        <w:rPr>
          <w:color w:val="000000" w:themeColor="text1"/>
        </w:rPr>
        <w:t>21</w:t>
      </w:r>
      <w:r w:rsidRPr="00580913">
        <w:rPr>
          <w:color w:val="000000" w:themeColor="text1"/>
        </w:rPr>
        <w:t>. – 202</w:t>
      </w:r>
      <w:r w:rsidR="00194DEE" w:rsidRPr="00580913">
        <w:rPr>
          <w:color w:val="000000" w:themeColor="text1"/>
        </w:rPr>
        <w:t>5</w:t>
      </w:r>
      <w:r w:rsidRPr="00580913">
        <w:rPr>
          <w:color w:val="000000" w:themeColor="text1"/>
        </w:rPr>
        <w:t xml:space="preserve">. godine. Njime se određuju kratkoročni ciljevi i smjernice raspolaganja nekretninama te provedbene mjere u svrhu pronalaženja optimalnih rješenja koja će dugoročno očuvati nekretnine te interese Grada Virovitice. Planom se želi postići učinkovito upravljanje nekretninama </w:t>
      </w:r>
      <w:r w:rsidR="005F706E" w:rsidRPr="00580913">
        <w:rPr>
          <w:color w:val="000000" w:themeColor="text1"/>
        </w:rPr>
        <w:t xml:space="preserve">u vlasništvu </w:t>
      </w:r>
      <w:r w:rsidRPr="00580913">
        <w:rPr>
          <w:color w:val="000000" w:themeColor="text1"/>
        </w:rPr>
        <w:t xml:space="preserve">Grada </w:t>
      </w:r>
      <w:r w:rsidR="00194DEE" w:rsidRPr="00580913">
        <w:rPr>
          <w:color w:val="000000" w:themeColor="text1"/>
        </w:rPr>
        <w:t>Virovitice</w:t>
      </w:r>
      <w:r w:rsidR="005F706E" w:rsidRPr="00580913">
        <w:rPr>
          <w:color w:val="000000" w:themeColor="text1"/>
        </w:rPr>
        <w:t xml:space="preserve"> koje je</w:t>
      </w:r>
      <w:r w:rsidR="00194DEE" w:rsidRPr="00580913">
        <w:rPr>
          <w:color w:val="000000" w:themeColor="text1"/>
        </w:rPr>
        <w:t xml:space="preserve"> </w:t>
      </w:r>
      <w:r w:rsidRPr="00580913">
        <w:rPr>
          <w:color w:val="000000" w:themeColor="text1"/>
        </w:rPr>
        <w:t>temeljeno na načelima javnosti, zakonitosti, odgovornosti, svrsishodnosti i ekonomičnosti.</w:t>
      </w:r>
    </w:p>
    <w:p w14:paraId="416ABC07" w14:textId="4EF31D15" w:rsidR="00E828DC" w:rsidRPr="00580913" w:rsidRDefault="00E828DC" w:rsidP="00E828DC">
      <w:pPr>
        <w:jc w:val="both"/>
        <w:rPr>
          <w:color w:val="000000" w:themeColor="text1"/>
        </w:rPr>
      </w:pPr>
    </w:p>
    <w:p w14:paraId="5FAF7AFB" w14:textId="77777777" w:rsidR="000B6646" w:rsidRPr="00580913" w:rsidRDefault="000B6646" w:rsidP="00E828DC">
      <w:pPr>
        <w:jc w:val="both"/>
        <w:rPr>
          <w:color w:val="000000" w:themeColor="text1"/>
        </w:rPr>
      </w:pPr>
    </w:p>
    <w:p w14:paraId="36BC2EF0" w14:textId="77777777" w:rsidR="00E828DC" w:rsidRPr="00580913" w:rsidRDefault="00E828DC" w:rsidP="00E828DC">
      <w:pPr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>KRATKOROČNI CILJEVI</w:t>
      </w:r>
    </w:p>
    <w:p w14:paraId="6C617138" w14:textId="77777777" w:rsidR="00E828DC" w:rsidRPr="00580913" w:rsidRDefault="00E828DC" w:rsidP="00E828DC">
      <w:pPr>
        <w:jc w:val="both"/>
        <w:rPr>
          <w:b/>
          <w:color w:val="000000" w:themeColor="text1"/>
        </w:rPr>
      </w:pPr>
    </w:p>
    <w:p w14:paraId="71416ED9" w14:textId="77777777" w:rsidR="00E828DC" w:rsidRPr="00580913" w:rsidRDefault="00E828DC" w:rsidP="00E828DC">
      <w:pPr>
        <w:jc w:val="both"/>
        <w:rPr>
          <w:color w:val="000000" w:themeColor="text1"/>
        </w:rPr>
      </w:pPr>
      <w:r w:rsidRPr="00580913">
        <w:rPr>
          <w:b/>
          <w:color w:val="000000" w:themeColor="text1"/>
        </w:rPr>
        <w:tab/>
      </w:r>
      <w:r w:rsidRPr="00580913">
        <w:rPr>
          <w:color w:val="000000" w:themeColor="text1"/>
        </w:rPr>
        <w:t>Kratkoročni ciljevi raspolaganja nekretninama obuhvaćaju:</w:t>
      </w:r>
    </w:p>
    <w:p w14:paraId="76465E42" w14:textId="48A000CE" w:rsidR="00E828DC" w:rsidRPr="00580913" w:rsidRDefault="00E828DC" w:rsidP="00E828DC">
      <w:pPr>
        <w:jc w:val="both"/>
        <w:rPr>
          <w:color w:val="000000" w:themeColor="text1"/>
        </w:rPr>
      </w:pPr>
      <w:r w:rsidRPr="00580913">
        <w:rPr>
          <w:color w:val="000000" w:themeColor="text1"/>
        </w:rPr>
        <w:t>- prodaju zemljišta,</w:t>
      </w:r>
    </w:p>
    <w:p w14:paraId="049B0BAE" w14:textId="3081D6E7" w:rsidR="00E828DC" w:rsidRPr="00580913" w:rsidRDefault="00E828DC" w:rsidP="00E828DC">
      <w:pPr>
        <w:jc w:val="both"/>
        <w:rPr>
          <w:color w:val="000000" w:themeColor="text1"/>
        </w:rPr>
      </w:pPr>
      <w:r w:rsidRPr="00580913">
        <w:rPr>
          <w:color w:val="000000" w:themeColor="text1"/>
        </w:rPr>
        <w:t>- davanje u zakup</w:t>
      </w:r>
      <w:r w:rsidR="000B6646" w:rsidRPr="00580913">
        <w:rPr>
          <w:color w:val="000000" w:themeColor="text1"/>
        </w:rPr>
        <w:t xml:space="preserve"> i prodaju</w:t>
      </w:r>
      <w:r w:rsidRPr="00580913">
        <w:rPr>
          <w:color w:val="000000" w:themeColor="text1"/>
        </w:rPr>
        <w:t xml:space="preserve"> poslovnih prostora, </w:t>
      </w:r>
      <w:r w:rsidR="000B6646" w:rsidRPr="00580913">
        <w:rPr>
          <w:color w:val="000000" w:themeColor="text1"/>
        </w:rPr>
        <w:t xml:space="preserve">davanje u zakup </w:t>
      </w:r>
      <w:r w:rsidRPr="00580913">
        <w:rPr>
          <w:color w:val="000000" w:themeColor="text1"/>
        </w:rPr>
        <w:t>mjesnih domova, zemljišta za postavu kioska, javnih površina za postavu ugostiteljskih terasa</w:t>
      </w:r>
      <w:r w:rsidR="00143C1D" w:rsidRPr="00580913">
        <w:rPr>
          <w:color w:val="000000" w:themeColor="text1"/>
        </w:rPr>
        <w:t xml:space="preserve"> i</w:t>
      </w:r>
      <w:r w:rsidRPr="00580913">
        <w:rPr>
          <w:color w:val="000000" w:themeColor="text1"/>
        </w:rPr>
        <w:t xml:space="preserve"> ostalih javnih površina,</w:t>
      </w:r>
    </w:p>
    <w:p w14:paraId="4B1BD5DF" w14:textId="77777777" w:rsidR="00E828DC" w:rsidRPr="00580913" w:rsidRDefault="00E828DC" w:rsidP="00E828DC">
      <w:pPr>
        <w:jc w:val="both"/>
        <w:rPr>
          <w:color w:val="000000" w:themeColor="text1"/>
        </w:rPr>
      </w:pPr>
      <w:r w:rsidRPr="00580913">
        <w:rPr>
          <w:color w:val="000000" w:themeColor="text1"/>
        </w:rPr>
        <w:t>- davanje u najam stanova u vlasništvu Grada Virovitice.</w:t>
      </w:r>
    </w:p>
    <w:p w14:paraId="05E8A6AE" w14:textId="77777777" w:rsidR="00E828DC" w:rsidRPr="00580913" w:rsidRDefault="00E828DC" w:rsidP="00E828DC">
      <w:pPr>
        <w:jc w:val="both"/>
        <w:rPr>
          <w:color w:val="000000" w:themeColor="text1"/>
        </w:rPr>
      </w:pPr>
    </w:p>
    <w:p w14:paraId="494F0C72" w14:textId="77777777" w:rsidR="00E828DC" w:rsidRPr="00580913" w:rsidRDefault="00E828DC" w:rsidP="00E828DC">
      <w:pPr>
        <w:jc w:val="both"/>
        <w:rPr>
          <w:color w:val="000000" w:themeColor="text1"/>
        </w:rPr>
      </w:pPr>
    </w:p>
    <w:p w14:paraId="789D43D5" w14:textId="77777777" w:rsidR="00E828DC" w:rsidRPr="00580913" w:rsidRDefault="00E828DC" w:rsidP="00E828DC">
      <w:pPr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>SMJERNICE RASPOLAGANJA NEKRETNINAMA</w:t>
      </w:r>
    </w:p>
    <w:p w14:paraId="44403B17" w14:textId="77777777" w:rsidR="00E828DC" w:rsidRPr="00580913" w:rsidRDefault="00E828DC" w:rsidP="00E828DC">
      <w:pPr>
        <w:jc w:val="both"/>
        <w:rPr>
          <w:b/>
          <w:color w:val="000000" w:themeColor="text1"/>
        </w:rPr>
      </w:pPr>
    </w:p>
    <w:p w14:paraId="6F27ACCE" w14:textId="77777777" w:rsidR="00E828DC" w:rsidRPr="00580913" w:rsidRDefault="00E828DC" w:rsidP="00950F80">
      <w:pPr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>Smjernice raspolaganja nekretninama Grada Virovitice:</w:t>
      </w:r>
    </w:p>
    <w:p w14:paraId="601D57AA" w14:textId="1A51AD93" w:rsidR="00E828DC" w:rsidRPr="00580913" w:rsidRDefault="00E828DC" w:rsidP="00E828DC">
      <w:pPr>
        <w:jc w:val="both"/>
        <w:rPr>
          <w:color w:val="000000" w:themeColor="text1"/>
        </w:rPr>
      </w:pPr>
      <w:r w:rsidRPr="00580913">
        <w:rPr>
          <w:color w:val="000000" w:themeColor="text1"/>
        </w:rPr>
        <w:t>UČINKOVITOST</w:t>
      </w:r>
      <w:r w:rsidR="0027173D" w:rsidRPr="00580913">
        <w:rPr>
          <w:color w:val="000000" w:themeColor="text1"/>
        </w:rPr>
        <w:t xml:space="preserve"> </w:t>
      </w:r>
      <w:r w:rsidRPr="00580913">
        <w:rPr>
          <w:color w:val="000000" w:themeColor="text1"/>
        </w:rPr>
        <w:t>- raspolaganje nekretninama temelji se na učinkovitosti odnosno utvrđivanju najboljeg načina korištenja imovine u svrhu ost</w:t>
      </w:r>
      <w:r w:rsidR="00194DEE" w:rsidRPr="00580913">
        <w:rPr>
          <w:color w:val="000000" w:themeColor="text1"/>
        </w:rPr>
        <w:t>v</w:t>
      </w:r>
      <w:r w:rsidRPr="00580913">
        <w:rPr>
          <w:color w:val="000000" w:themeColor="text1"/>
        </w:rPr>
        <w:t>arivanja ciljeva Grada</w:t>
      </w:r>
      <w:r w:rsidR="00194DEE" w:rsidRPr="00580913">
        <w:rPr>
          <w:color w:val="000000" w:themeColor="text1"/>
        </w:rPr>
        <w:t xml:space="preserve"> Virovitice</w:t>
      </w:r>
      <w:r w:rsidRPr="00580913">
        <w:rPr>
          <w:color w:val="000000" w:themeColor="text1"/>
        </w:rPr>
        <w:t>.</w:t>
      </w:r>
    </w:p>
    <w:p w14:paraId="60B90646" w14:textId="2599E1ED" w:rsidR="00E828DC" w:rsidRPr="00580913" w:rsidRDefault="00E828DC" w:rsidP="00E828DC">
      <w:pPr>
        <w:jc w:val="both"/>
        <w:rPr>
          <w:color w:val="000000" w:themeColor="text1"/>
        </w:rPr>
      </w:pPr>
      <w:r w:rsidRPr="00580913">
        <w:rPr>
          <w:color w:val="000000" w:themeColor="text1"/>
        </w:rPr>
        <w:t>TRANSPARENTNOST</w:t>
      </w:r>
      <w:r w:rsidR="0027173D" w:rsidRPr="00580913">
        <w:rPr>
          <w:color w:val="000000" w:themeColor="text1"/>
        </w:rPr>
        <w:t xml:space="preserve"> </w:t>
      </w:r>
      <w:r w:rsidRPr="00580913">
        <w:rPr>
          <w:color w:val="000000" w:themeColor="text1"/>
        </w:rPr>
        <w:t>- pozitivnim zakonskim norma</w:t>
      </w:r>
      <w:r w:rsidR="00202EC7" w:rsidRPr="00580913">
        <w:rPr>
          <w:color w:val="000000" w:themeColor="text1"/>
        </w:rPr>
        <w:t>m</w:t>
      </w:r>
      <w:r w:rsidRPr="00580913">
        <w:rPr>
          <w:color w:val="000000" w:themeColor="text1"/>
        </w:rPr>
        <w:t xml:space="preserve">a te odlukama </w:t>
      </w:r>
      <w:r w:rsidR="002267D5" w:rsidRPr="00580913">
        <w:rPr>
          <w:color w:val="000000" w:themeColor="text1"/>
        </w:rPr>
        <w:t xml:space="preserve">Grada Virovitice </w:t>
      </w:r>
      <w:r w:rsidRPr="00580913">
        <w:rPr>
          <w:color w:val="000000" w:themeColor="text1"/>
        </w:rPr>
        <w:t>propisana je transparentnost u postupanju s nekretninama u skladu sa činjenicom da je Grad Virovitica pravna osoba javnog prava koja upravlja imovinom u svrhu općeg društvenog, gospodarskog i socijalnog napretka svojih građana.</w:t>
      </w:r>
    </w:p>
    <w:p w14:paraId="35328C63" w14:textId="77777777" w:rsidR="00E828DC" w:rsidRPr="00580913" w:rsidRDefault="00E828DC" w:rsidP="00E828DC">
      <w:pPr>
        <w:jc w:val="both"/>
        <w:rPr>
          <w:color w:val="000000" w:themeColor="text1"/>
        </w:rPr>
      </w:pPr>
      <w:r w:rsidRPr="00580913">
        <w:rPr>
          <w:color w:val="000000" w:themeColor="text1"/>
        </w:rPr>
        <w:t>RACIONALNOST - podrazumijeva primjenu optimalnog pristupa uzimajući u obzir potrebe poduzetnika, organizacija civilnog društva te građana, a u svrhu ostvarenja osnovnih potreba.</w:t>
      </w:r>
    </w:p>
    <w:p w14:paraId="6F408D73" w14:textId="69F0929C" w:rsidR="00E828DC" w:rsidRPr="00580913" w:rsidRDefault="00E828DC" w:rsidP="00E828DC">
      <w:pPr>
        <w:jc w:val="both"/>
        <w:rPr>
          <w:color w:val="000000" w:themeColor="text1"/>
        </w:rPr>
      </w:pPr>
      <w:r w:rsidRPr="00580913">
        <w:rPr>
          <w:color w:val="000000" w:themeColor="text1"/>
        </w:rPr>
        <w:t>EKONOMIČNOST –</w:t>
      </w:r>
      <w:r w:rsidR="00194DEE" w:rsidRPr="00580913">
        <w:rPr>
          <w:color w:val="000000" w:themeColor="text1"/>
        </w:rPr>
        <w:t xml:space="preserve"> </w:t>
      </w:r>
      <w:r w:rsidRPr="00580913">
        <w:rPr>
          <w:color w:val="000000" w:themeColor="text1"/>
        </w:rPr>
        <w:t>raspolaganje nekretninama treba udovoljavati, s</w:t>
      </w:r>
      <w:r w:rsidR="00194DEE" w:rsidRPr="00580913">
        <w:rPr>
          <w:color w:val="000000" w:themeColor="text1"/>
        </w:rPr>
        <w:t>a</w:t>
      </w:r>
      <w:r w:rsidRPr="00580913">
        <w:rPr>
          <w:color w:val="000000" w:themeColor="text1"/>
        </w:rPr>
        <w:t xml:space="preserve"> jedne strane povećanju gradskih prihoda uz minimalna ulaganja, a s</w:t>
      </w:r>
      <w:r w:rsidR="00194DEE" w:rsidRPr="00580913">
        <w:rPr>
          <w:color w:val="000000" w:themeColor="text1"/>
        </w:rPr>
        <w:t>a</w:t>
      </w:r>
      <w:r w:rsidRPr="00580913">
        <w:rPr>
          <w:color w:val="000000" w:themeColor="text1"/>
        </w:rPr>
        <w:t xml:space="preserve"> druge strane, održavanj</w:t>
      </w:r>
      <w:r w:rsidR="00C62748" w:rsidRPr="00580913">
        <w:rPr>
          <w:color w:val="000000" w:themeColor="text1"/>
        </w:rPr>
        <w:t>u</w:t>
      </w:r>
      <w:r w:rsidRPr="00580913">
        <w:rPr>
          <w:color w:val="000000" w:themeColor="text1"/>
        </w:rPr>
        <w:t xml:space="preserve"> postojećih standarda te poboljšanj</w:t>
      </w:r>
      <w:r w:rsidR="00C62748" w:rsidRPr="00580913">
        <w:rPr>
          <w:color w:val="000000" w:themeColor="text1"/>
        </w:rPr>
        <w:t>a</w:t>
      </w:r>
      <w:r w:rsidRPr="00580913">
        <w:rPr>
          <w:color w:val="000000" w:themeColor="text1"/>
        </w:rPr>
        <w:t xml:space="preserve"> istih u skladu sa namjenom pojedine nekretnine, potrebama Grada</w:t>
      </w:r>
      <w:r w:rsidR="00143C1D" w:rsidRPr="00580913">
        <w:rPr>
          <w:color w:val="000000" w:themeColor="text1"/>
        </w:rPr>
        <w:t xml:space="preserve"> Virovitice</w:t>
      </w:r>
      <w:r w:rsidRPr="00580913">
        <w:rPr>
          <w:color w:val="000000" w:themeColor="text1"/>
        </w:rPr>
        <w:t xml:space="preserve"> i raspoloživim proračunskim sredstvima.</w:t>
      </w:r>
    </w:p>
    <w:p w14:paraId="1A7F6CAA" w14:textId="77777777" w:rsidR="00E828DC" w:rsidRPr="00580913" w:rsidRDefault="00E828DC" w:rsidP="00E828DC">
      <w:pPr>
        <w:jc w:val="both"/>
        <w:rPr>
          <w:color w:val="000000" w:themeColor="text1"/>
        </w:rPr>
      </w:pPr>
    </w:p>
    <w:p w14:paraId="25788136" w14:textId="77777777" w:rsidR="00E828DC" w:rsidRPr="00580913" w:rsidRDefault="00E828DC" w:rsidP="00E828DC">
      <w:pPr>
        <w:jc w:val="both"/>
        <w:rPr>
          <w:color w:val="000000" w:themeColor="text1"/>
        </w:rPr>
      </w:pPr>
    </w:p>
    <w:p w14:paraId="1B01CB16" w14:textId="77777777" w:rsidR="00E828DC" w:rsidRPr="00580913" w:rsidRDefault="00E828DC" w:rsidP="00E828DC">
      <w:pPr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 xml:space="preserve">PROVEDBENE MJERE  </w:t>
      </w:r>
    </w:p>
    <w:p w14:paraId="2ED8D5FF" w14:textId="77777777" w:rsidR="00E828DC" w:rsidRPr="00580913" w:rsidRDefault="00E828DC" w:rsidP="00E828DC">
      <w:pPr>
        <w:jc w:val="both"/>
        <w:rPr>
          <w:b/>
          <w:color w:val="000000" w:themeColor="text1"/>
        </w:rPr>
      </w:pPr>
    </w:p>
    <w:p w14:paraId="4F966AA8" w14:textId="77777777" w:rsidR="00E828DC" w:rsidRPr="00580913" w:rsidRDefault="00E828DC" w:rsidP="000E598C">
      <w:pPr>
        <w:jc w:val="both"/>
        <w:rPr>
          <w:color w:val="000000" w:themeColor="text1"/>
        </w:rPr>
      </w:pPr>
      <w:r w:rsidRPr="00580913">
        <w:rPr>
          <w:color w:val="000000" w:themeColor="text1"/>
        </w:rPr>
        <w:t>Pod provedbenim mjerama ovog Plana podrazumijeva se:</w:t>
      </w:r>
    </w:p>
    <w:p w14:paraId="588692C2" w14:textId="648FAD39" w:rsidR="00E828DC" w:rsidRPr="00580913" w:rsidRDefault="00E828DC" w:rsidP="00F11B10">
      <w:pPr>
        <w:numPr>
          <w:ilvl w:val="0"/>
          <w:numId w:val="6"/>
        </w:numPr>
        <w:jc w:val="both"/>
        <w:rPr>
          <w:color w:val="000000" w:themeColor="text1"/>
        </w:rPr>
      </w:pPr>
      <w:r w:rsidRPr="00580913">
        <w:rPr>
          <w:b/>
          <w:color w:val="000000" w:themeColor="text1"/>
        </w:rPr>
        <w:t>Evidentiranje nekretnina</w:t>
      </w:r>
      <w:r w:rsidRPr="00580913">
        <w:rPr>
          <w:color w:val="000000" w:themeColor="text1"/>
        </w:rPr>
        <w:t xml:space="preserve"> – kontinuirano izvršavanje evidentiranja sv</w:t>
      </w:r>
      <w:r w:rsidR="00143C1D" w:rsidRPr="00580913">
        <w:rPr>
          <w:color w:val="000000" w:themeColor="text1"/>
        </w:rPr>
        <w:t>ih</w:t>
      </w:r>
      <w:r w:rsidRPr="00580913">
        <w:rPr>
          <w:color w:val="000000" w:themeColor="text1"/>
        </w:rPr>
        <w:t xml:space="preserve"> promjena na nekretninama, evidentiranje svake promjene u stjecanju ili otuđenju nekretnina te utvrđivanje prijedloga za optimalno raspolaganje nekretninama.</w:t>
      </w:r>
    </w:p>
    <w:p w14:paraId="3DB9139D" w14:textId="31890525" w:rsidR="00E828DC" w:rsidRPr="00580913" w:rsidRDefault="00E828DC" w:rsidP="00F11B10">
      <w:pPr>
        <w:numPr>
          <w:ilvl w:val="0"/>
          <w:numId w:val="6"/>
        </w:numPr>
        <w:jc w:val="both"/>
        <w:rPr>
          <w:color w:val="000000" w:themeColor="text1"/>
        </w:rPr>
      </w:pPr>
      <w:r w:rsidRPr="00580913">
        <w:rPr>
          <w:b/>
          <w:color w:val="000000" w:themeColor="text1"/>
        </w:rPr>
        <w:t>Oglašavanje</w:t>
      </w:r>
      <w:r w:rsidR="00194DEE" w:rsidRPr="00580913">
        <w:rPr>
          <w:b/>
          <w:color w:val="000000" w:themeColor="text1"/>
        </w:rPr>
        <w:t xml:space="preserve"> </w:t>
      </w:r>
      <w:r w:rsidRPr="00580913">
        <w:rPr>
          <w:color w:val="000000" w:themeColor="text1"/>
        </w:rPr>
        <w:t>- putem javnih izvora informiranja (internet stranica Grada</w:t>
      </w:r>
      <w:r w:rsidR="00194DEE" w:rsidRPr="00580913">
        <w:rPr>
          <w:color w:val="000000" w:themeColor="text1"/>
        </w:rPr>
        <w:t xml:space="preserve"> Virovitice</w:t>
      </w:r>
      <w:r w:rsidRPr="00580913">
        <w:rPr>
          <w:color w:val="000000" w:themeColor="text1"/>
        </w:rPr>
        <w:t>, oglasna ploča Grada</w:t>
      </w:r>
      <w:r w:rsidR="00194DEE" w:rsidRPr="00580913">
        <w:rPr>
          <w:color w:val="000000" w:themeColor="text1"/>
        </w:rPr>
        <w:t xml:space="preserve"> Virovitice</w:t>
      </w:r>
      <w:r w:rsidRPr="00580913">
        <w:rPr>
          <w:color w:val="000000" w:themeColor="text1"/>
        </w:rPr>
        <w:t>, objava oglasa u Virovitičkom listu, neposredni kontakt) ponuditi potencijalnim</w:t>
      </w:r>
      <w:r w:rsidR="00202EC7" w:rsidRPr="00580913">
        <w:rPr>
          <w:color w:val="000000" w:themeColor="text1"/>
        </w:rPr>
        <w:t xml:space="preserve"> </w:t>
      </w:r>
      <w:r w:rsidRPr="00580913">
        <w:rPr>
          <w:color w:val="000000" w:themeColor="text1"/>
        </w:rPr>
        <w:t xml:space="preserve">kupcima nekretnine </w:t>
      </w:r>
      <w:r w:rsidR="00202EC7" w:rsidRPr="00580913">
        <w:rPr>
          <w:color w:val="000000" w:themeColor="text1"/>
        </w:rPr>
        <w:t xml:space="preserve">u vlasništvu </w:t>
      </w:r>
      <w:r w:rsidRPr="00580913">
        <w:rPr>
          <w:color w:val="000000" w:themeColor="text1"/>
        </w:rPr>
        <w:t>Grada</w:t>
      </w:r>
      <w:r w:rsidR="00194DEE" w:rsidRPr="00580913">
        <w:rPr>
          <w:color w:val="000000" w:themeColor="text1"/>
        </w:rPr>
        <w:t xml:space="preserve"> Virovitice</w:t>
      </w:r>
      <w:r w:rsidRPr="00580913">
        <w:rPr>
          <w:color w:val="000000" w:themeColor="text1"/>
        </w:rPr>
        <w:t>.</w:t>
      </w:r>
    </w:p>
    <w:p w14:paraId="00324089" w14:textId="1FC03517" w:rsidR="00E828DC" w:rsidRPr="00580913" w:rsidRDefault="00E828DC" w:rsidP="00834CE9">
      <w:pPr>
        <w:numPr>
          <w:ilvl w:val="0"/>
          <w:numId w:val="6"/>
        </w:numPr>
        <w:jc w:val="both"/>
        <w:rPr>
          <w:color w:val="000000" w:themeColor="text1"/>
        </w:rPr>
      </w:pPr>
      <w:r w:rsidRPr="00580913">
        <w:rPr>
          <w:b/>
          <w:color w:val="000000" w:themeColor="text1"/>
        </w:rPr>
        <w:t>Prikupljanje i obrada zahtjeva</w:t>
      </w:r>
      <w:r w:rsidRPr="00580913">
        <w:rPr>
          <w:color w:val="000000" w:themeColor="text1"/>
        </w:rPr>
        <w:t xml:space="preserve"> – prikupljati pisma namjere i zahtjeve za kupnju, odnosno </w:t>
      </w:r>
      <w:r w:rsidR="00C62748" w:rsidRPr="00580913">
        <w:rPr>
          <w:color w:val="000000" w:themeColor="text1"/>
        </w:rPr>
        <w:t xml:space="preserve">uzimanja u </w:t>
      </w:r>
      <w:r w:rsidRPr="00580913">
        <w:rPr>
          <w:color w:val="000000" w:themeColor="text1"/>
        </w:rPr>
        <w:t>zakup nekretnina</w:t>
      </w:r>
      <w:r w:rsidR="00C62748" w:rsidRPr="00580913">
        <w:rPr>
          <w:color w:val="000000" w:themeColor="text1"/>
        </w:rPr>
        <w:t xml:space="preserve"> u vlasništvu</w:t>
      </w:r>
      <w:r w:rsidRPr="00580913">
        <w:rPr>
          <w:color w:val="000000" w:themeColor="text1"/>
        </w:rPr>
        <w:t xml:space="preserve"> Grada</w:t>
      </w:r>
      <w:r w:rsidR="00194DEE" w:rsidRPr="00580913">
        <w:rPr>
          <w:color w:val="000000" w:themeColor="text1"/>
        </w:rPr>
        <w:t xml:space="preserve"> Virovitice</w:t>
      </w:r>
      <w:r w:rsidRPr="00580913">
        <w:rPr>
          <w:color w:val="000000" w:themeColor="text1"/>
        </w:rPr>
        <w:t xml:space="preserve">, pružiti pravovremenu, točnu i potpunu informaciju, omogućiti realizaciju </w:t>
      </w:r>
      <w:r w:rsidR="00143C1D" w:rsidRPr="00580913">
        <w:rPr>
          <w:color w:val="000000" w:themeColor="text1"/>
        </w:rPr>
        <w:t>u</w:t>
      </w:r>
      <w:r w:rsidRPr="00580913">
        <w:rPr>
          <w:color w:val="000000" w:themeColor="text1"/>
        </w:rPr>
        <w:t>govora u najkraćem mogućem roku.</w:t>
      </w:r>
    </w:p>
    <w:p w14:paraId="22E27AB9" w14:textId="77777777" w:rsidR="00E828DC" w:rsidRPr="00580913" w:rsidRDefault="00E828DC" w:rsidP="00834CE9">
      <w:pPr>
        <w:numPr>
          <w:ilvl w:val="0"/>
          <w:numId w:val="6"/>
        </w:numPr>
        <w:jc w:val="both"/>
        <w:rPr>
          <w:color w:val="000000" w:themeColor="text1"/>
        </w:rPr>
      </w:pPr>
      <w:r w:rsidRPr="00580913">
        <w:rPr>
          <w:b/>
          <w:color w:val="000000" w:themeColor="text1"/>
        </w:rPr>
        <w:t>Kontrola izvršavanja ugovornih obveza</w:t>
      </w:r>
      <w:r w:rsidRPr="00580913">
        <w:rPr>
          <w:color w:val="000000" w:themeColor="text1"/>
        </w:rPr>
        <w:t xml:space="preserve"> – redovitim praćenjem izvršavanja ugovornih obveza ostvaruje se dvostruka funkcija – održavanje kontakata i praćenje potreba korisnika gradskih nekretnina te nadzor nad korisnikom radi očuvanja vrijednosti nekretnina, odnosno sprječavanj</w:t>
      </w:r>
      <w:r w:rsidR="00D7466F" w:rsidRPr="00580913">
        <w:rPr>
          <w:color w:val="000000" w:themeColor="text1"/>
        </w:rPr>
        <w:t>a</w:t>
      </w:r>
      <w:r w:rsidRPr="00580913">
        <w:rPr>
          <w:color w:val="000000" w:themeColor="text1"/>
        </w:rPr>
        <w:t xml:space="preserve"> nastanka štete.</w:t>
      </w:r>
    </w:p>
    <w:p w14:paraId="658AD277" w14:textId="77777777" w:rsidR="00E828DC" w:rsidRPr="00580913" w:rsidRDefault="00E828DC" w:rsidP="00E828DC">
      <w:pPr>
        <w:jc w:val="both"/>
        <w:rPr>
          <w:color w:val="000000" w:themeColor="text1"/>
        </w:rPr>
      </w:pPr>
    </w:p>
    <w:p w14:paraId="19B8FD7E" w14:textId="77777777" w:rsidR="00E828DC" w:rsidRPr="00580913" w:rsidRDefault="00E828DC" w:rsidP="00E828DC">
      <w:pPr>
        <w:jc w:val="both"/>
        <w:rPr>
          <w:b/>
          <w:color w:val="000000" w:themeColor="text1"/>
        </w:rPr>
      </w:pPr>
    </w:p>
    <w:p w14:paraId="68E19194" w14:textId="77777777" w:rsidR="00E828DC" w:rsidRPr="00580913" w:rsidRDefault="00E828DC" w:rsidP="00E828DC">
      <w:pPr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 xml:space="preserve">       PLAN RASPOLAGANJA NEKRETNINAMA PREMA VRSTI NEKRETNINE</w:t>
      </w:r>
    </w:p>
    <w:p w14:paraId="3DCCA4EA" w14:textId="77777777" w:rsidR="00E828DC" w:rsidRPr="00580913" w:rsidRDefault="00E828DC" w:rsidP="00E828DC">
      <w:pPr>
        <w:jc w:val="both"/>
        <w:rPr>
          <w:b/>
          <w:color w:val="000000" w:themeColor="text1"/>
        </w:rPr>
      </w:pPr>
    </w:p>
    <w:p w14:paraId="6EDF8729" w14:textId="591779D8" w:rsidR="00E828DC" w:rsidRPr="00580913" w:rsidRDefault="00E828DC" w:rsidP="00354101">
      <w:pPr>
        <w:pStyle w:val="Odlomakpopisa"/>
        <w:numPr>
          <w:ilvl w:val="0"/>
          <w:numId w:val="10"/>
        </w:numPr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>NEIZGRAĐENO GRAĐEVINSKO ZEMLJIŠTE</w:t>
      </w:r>
    </w:p>
    <w:p w14:paraId="10512E27" w14:textId="77777777" w:rsidR="00E828DC" w:rsidRPr="00580913" w:rsidRDefault="00E828DC" w:rsidP="00E828DC">
      <w:pPr>
        <w:ind w:left="720"/>
        <w:jc w:val="both"/>
        <w:rPr>
          <w:b/>
          <w:color w:val="000000" w:themeColor="text1"/>
        </w:rPr>
      </w:pPr>
    </w:p>
    <w:p w14:paraId="1B642957" w14:textId="3680B71A" w:rsidR="000E05B4" w:rsidRPr="00580913" w:rsidRDefault="00E828DC" w:rsidP="00354101">
      <w:pPr>
        <w:spacing w:line="276" w:lineRule="auto"/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>U portfelju nekretnina Grada Virovitice nalazi se i neizgrađeno građevinsko zemljište.</w:t>
      </w:r>
      <w:r w:rsidR="00834CE9" w:rsidRPr="00580913">
        <w:rPr>
          <w:color w:val="000000" w:themeColor="text1"/>
        </w:rPr>
        <w:t xml:space="preserve"> </w:t>
      </w:r>
      <w:r w:rsidRPr="00580913">
        <w:rPr>
          <w:color w:val="000000" w:themeColor="text1"/>
        </w:rPr>
        <w:t xml:space="preserve">Njegova namjena predviđena je važećim prostornim planovima. </w:t>
      </w:r>
      <w:r w:rsidRPr="00580913">
        <w:rPr>
          <w:rFonts w:eastAsia="Calibri"/>
          <w:color w:val="000000" w:themeColor="text1"/>
          <w:lang w:eastAsia="en-US"/>
        </w:rPr>
        <w:t xml:space="preserve">Postupak otuđenja </w:t>
      </w:r>
      <w:r w:rsidR="00C62748" w:rsidRPr="00580913">
        <w:rPr>
          <w:rFonts w:eastAsia="Calibri"/>
          <w:color w:val="000000" w:themeColor="text1"/>
          <w:lang w:eastAsia="en-US"/>
        </w:rPr>
        <w:t>nekretnina</w:t>
      </w:r>
      <w:r w:rsidRPr="00580913">
        <w:rPr>
          <w:rFonts w:eastAsia="Calibri"/>
          <w:color w:val="000000" w:themeColor="text1"/>
          <w:lang w:eastAsia="en-US"/>
        </w:rPr>
        <w:t xml:space="preserve"> u vlasništvu Grada Virovitice </w:t>
      </w:r>
      <w:r w:rsidR="00C62748" w:rsidRPr="00580913">
        <w:rPr>
          <w:rFonts w:eastAsia="Calibri"/>
          <w:color w:val="000000" w:themeColor="text1"/>
          <w:lang w:eastAsia="en-US"/>
        </w:rPr>
        <w:t xml:space="preserve">provodi se </w:t>
      </w:r>
      <w:r w:rsidRPr="00580913">
        <w:rPr>
          <w:rFonts w:eastAsia="Calibri"/>
          <w:color w:val="000000" w:themeColor="text1"/>
          <w:lang w:eastAsia="en-US"/>
        </w:rPr>
        <w:t xml:space="preserve">putem javnog natječaja sukladno </w:t>
      </w:r>
      <w:r w:rsidRPr="00580913">
        <w:rPr>
          <w:color w:val="000000" w:themeColor="text1"/>
        </w:rPr>
        <w:t>Odluci o raspolaganju nekretninama u vlasništvu Grada Virovitice („Službeni vjesnik Grada Viro</w:t>
      </w:r>
      <w:r w:rsidR="006767EB" w:rsidRPr="00580913">
        <w:rPr>
          <w:color w:val="000000" w:themeColor="text1"/>
        </w:rPr>
        <w:t>vitice“</w:t>
      </w:r>
      <w:r w:rsidR="004510BF" w:rsidRPr="00580913">
        <w:rPr>
          <w:color w:val="000000" w:themeColor="text1"/>
        </w:rPr>
        <w:t>,</w:t>
      </w:r>
      <w:r w:rsidR="006767EB" w:rsidRPr="00580913">
        <w:rPr>
          <w:color w:val="000000" w:themeColor="text1"/>
        </w:rPr>
        <w:t xml:space="preserve"> br</w:t>
      </w:r>
      <w:r w:rsidR="00BC24F8" w:rsidRPr="00580913">
        <w:rPr>
          <w:color w:val="000000" w:themeColor="text1"/>
        </w:rPr>
        <w:t>oj</w:t>
      </w:r>
      <w:r w:rsidR="006767EB" w:rsidRPr="00580913">
        <w:rPr>
          <w:color w:val="000000" w:themeColor="text1"/>
        </w:rPr>
        <w:t xml:space="preserve"> 13/09, 18/09, 3</w:t>
      </w:r>
      <w:r w:rsidR="00B60DF0" w:rsidRPr="00580913">
        <w:rPr>
          <w:color w:val="000000" w:themeColor="text1"/>
        </w:rPr>
        <w:t>/</w:t>
      </w:r>
      <w:r w:rsidR="006767EB" w:rsidRPr="00580913">
        <w:rPr>
          <w:color w:val="000000" w:themeColor="text1"/>
        </w:rPr>
        <w:t>12,</w:t>
      </w:r>
      <w:r w:rsidRPr="00580913">
        <w:rPr>
          <w:color w:val="000000" w:themeColor="text1"/>
        </w:rPr>
        <w:t xml:space="preserve"> 4/12 – pročišćeni teks</w:t>
      </w:r>
      <w:r w:rsidR="00B60DF0" w:rsidRPr="00580913">
        <w:rPr>
          <w:color w:val="000000" w:themeColor="text1"/>
        </w:rPr>
        <w:t>t, 1/13, 10/18</w:t>
      </w:r>
      <w:r w:rsidR="00FF61F8" w:rsidRPr="00580913">
        <w:rPr>
          <w:color w:val="000000" w:themeColor="text1"/>
        </w:rPr>
        <w:t xml:space="preserve">, </w:t>
      </w:r>
      <w:r w:rsidR="00B60DF0" w:rsidRPr="00580913">
        <w:rPr>
          <w:color w:val="000000" w:themeColor="text1"/>
        </w:rPr>
        <w:t>5/19</w:t>
      </w:r>
      <w:r w:rsidR="00FF61F8" w:rsidRPr="00580913">
        <w:rPr>
          <w:color w:val="000000" w:themeColor="text1"/>
        </w:rPr>
        <w:t xml:space="preserve"> i 12/24</w:t>
      </w:r>
      <w:r w:rsidRPr="00580913">
        <w:rPr>
          <w:color w:val="000000" w:themeColor="text1"/>
        </w:rPr>
        <w:t xml:space="preserve">) u vezi sa odredbom članka 391. Zakona o vlasništvu i drugim stvarnim pravima </w:t>
      </w:r>
      <w:r w:rsidR="005D490D" w:rsidRPr="00580913">
        <w:rPr>
          <w:color w:val="000000" w:themeColor="text1"/>
        </w:rPr>
        <w:t>(„Narodne novine“, br</w:t>
      </w:r>
      <w:r w:rsidR="00FF61F8" w:rsidRPr="00580913">
        <w:rPr>
          <w:color w:val="000000" w:themeColor="text1"/>
        </w:rPr>
        <w:t>.: 91/96, 68/98, 137/99, 22/00, 73/00, 129/00, 114/01, 79/06, 141/06, 146/08, 38/09, 153/09, 143/12, 152/14, 81/15, 94/17</w:t>
      </w:r>
      <w:r w:rsidR="005D490D" w:rsidRPr="00580913">
        <w:rPr>
          <w:color w:val="000000" w:themeColor="text1"/>
        </w:rPr>
        <w:t>)</w:t>
      </w:r>
      <w:r w:rsidR="0024056C" w:rsidRPr="00580913">
        <w:rPr>
          <w:color w:val="000000" w:themeColor="text1"/>
        </w:rPr>
        <w:t>.</w:t>
      </w:r>
      <w:r w:rsidR="00E925F4" w:rsidRPr="00580913">
        <w:rPr>
          <w:color w:val="000000" w:themeColor="text1"/>
        </w:rPr>
        <w:t xml:space="preserve"> </w:t>
      </w:r>
      <w:r w:rsidRPr="00580913">
        <w:rPr>
          <w:rFonts w:eastAsia="Calibri"/>
          <w:color w:val="000000" w:themeColor="text1"/>
        </w:rPr>
        <w:t>Kada se nekretnina u vlasništvu Grada Virovitice prodaje neposrednom pogodbom, propisuje pos</w:t>
      </w:r>
      <w:r w:rsidR="00FA1E17" w:rsidRPr="00580913">
        <w:rPr>
          <w:rFonts w:eastAsia="Calibri"/>
          <w:color w:val="000000" w:themeColor="text1"/>
        </w:rPr>
        <w:t>e</w:t>
      </w:r>
      <w:r w:rsidRPr="00580913">
        <w:rPr>
          <w:rFonts w:eastAsia="Calibri"/>
          <w:color w:val="000000" w:themeColor="text1"/>
        </w:rPr>
        <w:t>b</w:t>
      </w:r>
      <w:r w:rsidR="00D7466F" w:rsidRPr="00580913">
        <w:rPr>
          <w:rFonts w:eastAsia="Calibri"/>
          <w:color w:val="000000" w:themeColor="text1"/>
        </w:rPr>
        <w:t>an</w:t>
      </w:r>
      <w:r w:rsidRPr="00580913">
        <w:rPr>
          <w:rFonts w:eastAsia="Calibri"/>
          <w:color w:val="000000" w:themeColor="text1"/>
        </w:rPr>
        <w:t xml:space="preserve"> zakon</w:t>
      </w:r>
      <w:r w:rsidR="00C62748" w:rsidRPr="00580913">
        <w:rPr>
          <w:rFonts w:eastAsia="Calibri"/>
          <w:color w:val="000000" w:themeColor="text1"/>
        </w:rPr>
        <w:t>, te se t</w:t>
      </w:r>
      <w:r w:rsidRPr="00580913">
        <w:rPr>
          <w:rFonts w:eastAsia="Calibri"/>
          <w:color w:val="000000" w:themeColor="text1"/>
        </w:rPr>
        <w:t>ada pod uvjetima navedenim u zakonu prodaje nekretnina u vlasništvu Grada Virovitice, uz uvjet isplate tržišne cijene. Primjeri posebnog zakona kojim je propisana obveza prodaje neposrednom pogodbom su odredbe članka 391. stavka 3. Zakona o vlasništvu i drugim stvarnim pravima i odredba članka 176. Zakona o  prostornom uređenju</w:t>
      </w:r>
      <w:r w:rsidR="00FA1E17" w:rsidRPr="00580913">
        <w:rPr>
          <w:rFonts w:eastAsia="Calibri"/>
          <w:color w:val="000000" w:themeColor="text1"/>
        </w:rPr>
        <w:t xml:space="preserve"> („Narodne novine“</w:t>
      </w:r>
      <w:r w:rsidR="00BC24F8" w:rsidRPr="00580913">
        <w:rPr>
          <w:rFonts w:eastAsia="Calibri"/>
          <w:color w:val="000000" w:themeColor="text1"/>
        </w:rPr>
        <w:t>,</w:t>
      </w:r>
      <w:r w:rsidR="00FA1E17" w:rsidRPr="00580913">
        <w:rPr>
          <w:rFonts w:eastAsia="Calibri"/>
          <w:color w:val="000000" w:themeColor="text1"/>
        </w:rPr>
        <w:t xml:space="preserve"> br</w:t>
      </w:r>
      <w:r w:rsidR="00BC24F8" w:rsidRPr="00580913">
        <w:rPr>
          <w:rFonts w:eastAsia="Calibri"/>
          <w:color w:val="000000" w:themeColor="text1"/>
        </w:rPr>
        <w:t>oj</w:t>
      </w:r>
      <w:r w:rsidR="00FA1E17" w:rsidRPr="00580913">
        <w:rPr>
          <w:rFonts w:eastAsia="Calibri"/>
          <w:color w:val="000000" w:themeColor="text1"/>
        </w:rPr>
        <w:t xml:space="preserve"> </w:t>
      </w:r>
      <w:r w:rsidR="00FF61F8" w:rsidRPr="00580913">
        <w:t>153/13, 65/17, 114/18, 39/19, 98/19, 67/23</w:t>
      </w:r>
      <w:r w:rsidR="00B60DF0" w:rsidRPr="00580913">
        <w:rPr>
          <w:color w:val="000000" w:themeColor="text1"/>
        </w:rPr>
        <w:t xml:space="preserve">). </w:t>
      </w:r>
    </w:p>
    <w:p w14:paraId="0BC0B111" w14:textId="52A01BE2" w:rsidR="00EE45E3" w:rsidRPr="00580913" w:rsidRDefault="00E828DC" w:rsidP="00354101">
      <w:pPr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580913">
        <w:rPr>
          <w:color w:val="000000" w:themeColor="text1"/>
        </w:rPr>
        <w:t xml:space="preserve">Manji dio </w:t>
      </w:r>
      <w:r w:rsidR="00C62748" w:rsidRPr="00580913">
        <w:rPr>
          <w:color w:val="000000" w:themeColor="text1"/>
        </w:rPr>
        <w:t>nekretnina</w:t>
      </w:r>
      <w:r w:rsidRPr="00580913">
        <w:rPr>
          <w:color w:val="000000" w:themeColor="text1"/>
        </w:rPr>
        <w:t xml:space="preserve"> koji je u vlasništvu Grada Virovitice</w:t>
      </w:r>
      <w:r w:rsidR="00B85D3F" w:rsidRPr="00580913">
        <w:rPr>
          <w:color w:val="000000" w:themeColor="text1"/>
        </w:rPr>
        <w:t>,</w:t>
      </w:r>
      <w:r w:rsidRPr="00580913">
        <w:rPr>
          <w:color w:val="000000" w:themeColor="text1"/>
        </w:rPr>
        <w:t xml:space="preserve"> </w:t>
      </w:r>
      <w:r w:rsidR="00C62748" w:rsidRPr="00580913">
        <w:rPr>
          <w:color w:val="000000" w:themeColor="text1"/>
        </w:rPr>
        <w:t>a</w:t>
      </w:r>
      <w:r w:rsidR="00143C1D" w:rsidRPr="00580913">
        <w:rPr>
          <w:color w:val="000000" w:themeColor="text1"/>
        </w:rPr>
        <w:t xml:space="preserve"> </w:t>
      </w:r>
      <w:r w:rsidRPr="00580913">
        <w:rPr>
          <w:color w:val="000000" w:themeColor="text1"/>
        </w:rPr>
        <w:t xml:space="preserve">nalazi se u </w:t>
      </w:r>
      <w:r w:rsidRPr="00580913">
        <w:rPr>
          <w:rFonts w:eastAsia="Calibri"/>
          <w:color w:val="000000" w:themeColor="text1"/>
        </w:rPr>
        <w:t>poduzetničk</w:t>
      </w:r>
      <w:r w:rsidR="00143C1D" w:rsidRPr="00580913">
        <w:rPr>
          <w:rFonts w:eastAsia="Calibri"/>
          <w:color w:val="000000" w:themeColor="text1"/>
        </w:rPr>
        <w:t>im</w:t>
      </w:r>
      <w:r w:rsidRPr="00580913">
        <w:rPr>
          <w:rFonts w:eastAsia="Calibri"/>
          <w:color w:val="000000" w:themeColor="text1"/>
        </w:rPr>
        <w:t xml:space="preserve"> zon</w:t>
      </w:r>
      <w:r w:rsidR="00143C1D" w:rsidRPr="00580913">
        <w:rPr>
          <w:rFonts w:eastAsia="Calibri"/>
          <w:color w:val="000000" w:themeColor="text1"/>
        </w:rPr>
        <w:t>ama</w:t>
      </w:r>
      <w:r w:rsidRPr="00580913">
        <w:rPr>
          <w:rFonts w:eastAsia="Calibri"/>
          <w:color w:val="000000" w:themeColor="text1"/>
        </w:rPr>
        <w:t xml:space="preserve"> Grada Virovitice</w:t>
      </w:r>
      <w:r w:rsidR="00B85D3F" w:rsidRPr="00580913">
        <w:rPr>
          <w:rFonts w:eastAsia="Calibri"/>
          <w:color w:val="000000" w:themeColor="text1"/>
        </w:rPr>
        <w:t>,</w:t>
      </w:r>
      <w:r w:rsidRPr="00580913">
        <w:rPr>
          <w:rFonts w:eastAsia="Calibri"/>
          <w:color w:val="000000" w:themeColor="text1"/>
        </w:rPr>
        <w:t xml:space="preserve"> prodaje se u postupku propisanom </w:t>
      </w:r>
      <w:r w:rsidRPr="00580913">
        <w:rPr>
          <w:color w:val="000000" w:themeColor="text1"/>
        </w:rPr>
        <w:t xml:space="preserve">Odlukom o raspolaganju nekretninama u vlasništvu Grada Virovitice u vezi sa odredbom članka 391. Zakona o vlasništvu i drugim stvarnim pravima, </w:t>
      </w:r>
      <w:r w:rsidRPr="00580913">
        <w:rPr>
          <w:rFonts w:eastAsia="Calibri"/>
          <w:color w:val="000000" w:themeColor="text1"/>
        </w:rPr>
        <w:t xml:space="preserve">uz primjenu Odluke o utvrđivanju cijena neizgrađenog građevinskog zemljišta u poduzetničkim zonama </w:t>
      </w:r>
      <w:r w:rsidR="00B60DF0" w:rsidRPr="00580913">
        <w:rPr>
          <w:color w:val="000000" w:themeColor="text1"/>
        </w:rPr>
        <w:t>(„Službeni vjesnik</w:t>
      </w:r>
      <w:r w:rsidR="00C9049F" w:rsidRPr="00580913">
        <w:rPr>
          <w:color w:val="000000" w:themeColor="text1"/>
        </w:rPr>
        <w:t xml:space="preserve"> Grada Virovitice</w:t>
      </w:r>
      <w:r w:rsidR="00B60DF0" w:rsidRPr="00580913">
        <w:rPr>
          <w:color w:val="000000" w:themeColor="text1"/>
        </w:rPr>
        <w:t>“, broj 3/11, 5/12, 1/13, 13/13, 10/14, 12/14, 8/17, 4/18, 11/19</w:t>
      </w:r>
      <w:r w:rsidR="008110FD" w:rsidRPr="00580913">
        <w:rPr>
          <w:color w:val="000000" w:themeColor="text1"/>
        </w:rPr>
        <w:t xml:space="preserve">, </w:t>
      </w:r>
      <w:r w:rsidR="00B60DF0" w:rsidRPr="00580913">
        <w:rPr>
          <w:color w:val="000000" w:themeColor="text1"/>
        </w:rPr>
        <w:t>1/20</w:t>
      </w:r>
      <w:r w:rsidR="000704BF" w:rsidRPr="00580913">
        <w:rPr>
          <w:color w:val="000000" w:themeColor="text1"/>
        </w:rPr>
        <w:t xml:space="preserve">, </w:t>
      </w:r>
      <w:r w:rsidR="008110FD" w:rsidRPr="00580913">
        <w:rPr>
          <w:color w:val="000000" w:themeColor="text1"/>
        </w:rPr>
        <w:t>12/20</w:t>
      </w:r>
      <w:r w:rsidR="000704BF" w:rsidRPr="00580913">
        <w:rPr>
          <w:color w:val="000000" w:themeColor="text1"/>
        </w:rPr>
        <w:t xml:space="preserve"> i 5/23</w:t>
      </w:r>
      <w:r w:rsidR="00B60DF0" w:rsidRPr="00580913">
        <w:rPr>
          <w:color w:val="000000" w:themeColor="text1"/>
        </w:rPr>
        <w:t>)</w:t>
      </w:r>
      <w:r w:rsidRPr="00580913">
        <w:rPr>
          <w:rFonts w:eastAsia="Calibri"/>
          <w:color w:val="000000" w:themeColor="text1"/>
        </w:rPr>
        <w:t xml:space="preserve">. Postupak prodaje provodi se putem javnog natječaja prema procijenjenoj vrijednosti zemljišta uz mogućnost dobivanja olakšica i poticaja prema Programu </w:t>
      </w:r>
      <w:r w:rsidR="00384733" w:rsidRPr="00580913">
        <w:rPr>
          <w:rFonts w:eastAsia="Calibri"/>
          <w:color w:val="000000" w:themeColor="text1"/>
        </w:rPr>
        <w:t>„</w:t>
      </w:r>
      <w:r w:rsidR="008110FD" w:rsidRPr="00580913">
        <w:rPr>
          <w:rFonts w:eastAsia="Calibri"/>
          <w:color w:val="000000" w:themeColor="text1"/>
        </w:rPr>
        <w:t>de minimis</w:t>
      </w:r>
      <w:r w:rsidR="00384733" w:rsidRPr="00580913">
        <w:rPr>
          <w:rFonts w:eastAsia="Calibri"/>
          <w:color w:val="000000" w:themeColor="text1"/>
        </w:rPr>
        <w:t>“</w:t>
      </w:r>
      <w:r w:rsidR="008110FD" w:rsidRPr="00580913">
        <w:rPr>
          <w:rFonts w:eastAsia="Calibri"/>
          <w:color w:val="000000" w:themeColor="text1"/>
        </w:rPr>
        <w:t xml:space="preserve"> potpora za nove investicije u poduzetničkim zonama Grada Virovitice za 202</w:t>
      </w:r>
      <w:r w:rsidR="000704BF" w:rsidRPr="00580913">
        <w:rPr>
          <w:rFonts w:eastAsia="Calibri"/>
          <w:color w:val="000000" w:themeColor="text1"/>
        </w:rPr>
        <w:t>4</w:t>
      </w:r>
      <w:r w:rsidR="008110FD" w:rsidRPr="00580913">
        <w:rPr>
          <w:rFonts w:eastAsia="Calibri"/>
          <w:color w:val="000000" w:themeColor="text1"/>
        </w:rPr>
        <w:t>.-202</w:t>
      </w:r>
      <w:r w:rsidR="000704BF" w:rsidRPr="00580913">
        <w:rPr>
          <w:rFonts w:eastAsia="Calibri"/>
          <w:color w:val="000000" w:themeColor="text1"/>
        </w:rPr>
        <w:t>6</w:t>
      </w:r>
      <w:r w:rsidR="008110FD" w:rsidRPr="00580913">
        <w:rPr>
          <w:rFonts w:eastAsia="Calibri"/>
          <w:color w:val="000000" w:themeColor="text1"/>
        </w:rPr>
        <w:t xml:space="preserve">. godinu </w:t>
      </w:r>
      <w:r w:rsidR="00652F62" w:rsidRPr="00580913">
        <w:rPr>
          <w:rFonts w:eastAsia="Calibri"/>
          <w:color w:val="000000" w:themeColor="text1"/>
        </w:rPr>
        <w:t>(„Službeni vjesnik Grada Virovitice“</w:t>
      </w:r>
      <w:r w:rsidR="00990C1A" w:rsidRPr="00580913">
        <w:rPr>
          <w:rFonts w:eastAsia="Calibri"/>
          <w:color w:val="000000" w:themeColor="text1"/>
        </w:rPr>
        <w:t>,</w:t>
      </w:r>
      <w:r w:rsidR="00652F62" w:rsidRPr="00580913">
        <w:rPr>
          <w:rFonts w:eastAsia="Calibri"/>
          <w:color w:val="000000" w:themeColor="text1"/>
        </w:rPr>
        <w:t xml:space="preserve"> br</w:t>
      </w:r>
      <w:r w:rsidR="000A497E" w:rsidRPr="00580913">
        <w:rPr>
          <w:rFonts w:eastAsia="Calibri"/>
          <w:color w:val="000000" w:themeColor="text1"/>
        </w:rPr>
        <w:t>oj</w:t>
      </w:r>
      <w:r w:rsidR="000A497E" w:rsidRPr="00580913">
        <w:rPr>
          <w:color w:val="000000" w:themeColor="text1"/>
        </w:rPr>
        <w:t xml:space="preserve"> </w:t>
      </w:r>
      <w:r w:rsidR="008110FD" w:rsidRPr="00580913">
        <w:rPr>
          <w:color w:val="000000" w:themeColor="text1"/>
        </w:rPr>
        <w:t>1</w:t>
      </w:r>
      <w:r w:rsidR="000704BF" w:rsidRPr="00580913">
        <w:rPr>
          <w:color w:val="000000" w:themeColor="text1"/>
        </w:rPr>
        <w:t>2</w:t>
      </w:r>
      <w:r w:rsidR="008110FD" w:rsidRPr="00580913">
        <w:rPr>
          <w:color w:val="000000" w:themeColor="text1"/>
        </w:rPr>
        <w:t>/2</w:t>
      </w:r>
      <w:r w:rsidR="000704BF" w:rsidRPr="00580913">
        <w:rPr>
          <w:color w:val="000000" w:themeColor="text1"/>
        </w:rPr>
        <w:t>3</w:t>
      </w:r>
      <w:r w:rsidR="00652F62" w:rsidRPr="00580913">
        <w:rPr>
          <w:rFonts w:eastAsia="Calibri"/>
          <w:color w:val="000000" w:themeColor="text1"/>
        </w:rPr>
        <w:t>).</w:t>
      </w:r>
      <w:r w:rsidRPr="00580913">
        <w:rPr>
          <w:rFonts w:eastAsia="Calibri"/>
          <w:color w:val="000000" w:themeColor="text1"/>
          <w:lang w:eastAsia="en-US"/>
        </w:rPr>
        <w:t xml:space="preserve"> </w:t>
      </w:r>
    </w:p>
    <w:p w14:paraId="6939AFE3" w14:textId="77777777" w:rsidR="00354101" w:rsidRPr="00580913" w:rsidRDefault="00354101" w:rsidP="00354101">
      <w:pPr>
        <w:spacing w:line="276" w:lineRule="auto"/>
        <w:jc w:val="both"/>
        <w:rPr>
          <w:rFonts w:eastAsia="Calibri"/>
          <w:color w:val="000000" w:themeColor="text1"/>
          <w:lang w:eastAsia="en-US"/>
        </w:rPr>
      </w:pPr>
    </w:p>
    <w:p w14:paraId="5D424091" w14:textId="68C2A142" w:rsidR="00CC0388" w:rsidRPr="00580913" w:rsidRDefault="00E828DC" w:rsidP="00354101">
      <w:pPr>
        <w:pStyle w:val="Odlomakpopisa"/>
        <w:numPr>
          <w:ilvl w:val="0"/>
          <w:numId w:val="10"/>
        </w:numPr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>POSLOVNI PROSTORI</w:t>
      </w:r>
    </w:p>
    <w:p w14:paraId="4E13E41A" w14:textId="77777777" w:rsidR="00E828DC" w:rsidRPr="00580913" w:rsidRDefault="00E828DC" w:rsidP="00950F80">
      <w:pPr>
        <w:ind w:left="2124"/>
        <w:jc w:val="both"/>
        <w:rPr>
          <w:b/>
          <w:color w:val="000000" w:themeColor="text1"/>
        </w:rPr>
      </w:pPr>
    </w:p>
    <w:p w14:paraId="3AD2B8BF" w14:textId="3DAE40BC" w:rsidR="00D22E85" w:rsidRPr="00580913" w:rsidRDefault="00E828DC" w:rsidP="00B24E39">
      <w:pPr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>Poslovni prostori koji su u zakupu,</w:t>
      </w:r>
      <w:r w:rsidR="00652F62" w:rsidRPr="00580913">
        <w:rPr>
          <w:color w:val="000000" w:themeColor="text1"/>
        </w:rPr>
        <w:t xml:space="preserve"> </w:t>
      </w:r>
      <w:r w:rsidRPr="00580913">
        <w:rPr>
          <w:color w:val="000000" w:themeColor="text1"/>
        </w:rPr>
        <w:t>a za koje zakupoprimci ure</w:t>
      </w:r>
      <w:r w:rsidR="00F11B10" w:rsidRPr="00580913">
        <w:rPr>
          <w:color w:val="000000" w:themeColor="text1"/>
        </w:rPr>
        <w:t xml:space="preserve">dno plaćaju zakupninu po isteku ugovora o </w:t>
      </w:r>
      <w:r w:rsidRPr="00580913">
        <w:rPr>
          <w:color w:val="000000" w:themeColor="text1"/>
        </w:rPr>
        <w:t>zakupu, sukladno odredbama Zakona o zakupu i kupopr</w:t>
      </w:r>
      <w:r w:rsidR="00F11B10" w:rsidRPr="00580913">
        <w:rPr>
          <w:color w:val="000000" w:themeColor="text1"/>
        </w:rPr>
        <w:t xml:space="preserve">odaji  poslovnog  prostora </w:t>
      </w:r>
      <w:r w:rsidR="006767EB" w:rsidRPr="00580913">
        <w:rPr>
          <w:color w:val="000000" w:themeColor="text1"/>
        </w:rPr>
        <w:t>(„Narodne novine“</w:t>
      </w:r>
      <w:r w:rsidR="000A497E" w:rsidRPr="00580913">
        <w:rPr>
          <w:color w:val="000000" w:themeColor="text1"/>
        </w:rPr>
        <w:t>,</w:t>
      </w:r>
      <w:r w:rsidR="006767EB" w:rsidRPr="00580913">
        <w:rPr>
          <w:color w:val="000000" w:themeColor="text1"/>
        </w:rPr>
        <w:t xml:space="preserve"> br</w:t>
      </w:r>
      <w:r w:rsidR="000A497E" w:rsidRPr="00580913">
        <w:rPr>
          <w:color w:val="000000" w:themeColor="text1"/>
        </w:rPr>
        <w:t>oj</w:t>
      </w:r>
      <w:r w:rsidR="006767EB" w:rsidRPr="00580913">
        <w:rPr>
          <w:color w:val="000000" w:themeColor="text1"/>
        </w:rPr>
        <w:t xml:space="preserve"> 125/11, </w:t>
      </w:r>
      <w:r w:rsidRPr="00580913">
        <w:rPr>
          <w:color w:val="000000" w:themeColor="text1"/>
        </w:rPr>
        <w:t>64/15</w:t>
      </w:r>
      <w:r w:rsidR="006767EB" w:rsidRPr="00580913">
        <w:rPr>
          <w:color w:val="000000" w:themeColor="text1"/>
        </w:rPr>
        <w:t xml:space="preserve"> i </w:t>
      </w:r>
      <w:r w:rsidR="00D96B33" w:rsidRPr="00580913">
        <w:rPr>
          <w:color w:val="000000" w:themeColor="text1"/>
        </w:rPr>
        <w:t>123/24</w:t>
      </w:r>
      <w:r w:rsidRPr="00580913">
        <w:rPr>
          <w:color w:val="000000" w:themeColor="text1"/>
        </w:rPr>
        <w:t>) i Odluci o davanju u zakup i  kupoprodaji poslovnog prostora („Službeni vjesnik Grada Virovitice“</w:t>
      </w:r>
      <w:r w:rsidR="000A497E" w:rsidRPr="00580913">
        <w:rPr>
          <w:color w:val="000000" w:themeColor="text1"/>
        </w:rPr>
        <w:t>,</w:t>
      </w:r>
      <w:r w:rsidRPr="00580913">
        <w:rPr>
          <w:color w:val="000000" w:themeColor="text1"/>
        </w:rPr>
        <w:t xml:space="preserve"> br</w:t>
      </w:r>
      <w:r w:rsidR="000A497E" w:rsidRPr="00580913">
        <w:rPr>
          <w:color w:val="000000" w:themeColor="text1"/>
        </w:rPr>
        <w:t>oj</w:t>
      </w:r>
      <w:r w:rsidRPr="00580913">
        <w:rPr>
          <w:color w:val="000000" w:themeColor="text1"/>
        </w:rPr>
        <w:t xml:space="preserve"> 2/14</w:t>
      </w:r>
      <w:r w:rsidR="00254602" w:rsidRPr="00580913">
        <w:rPr>
          <w:color w:val="000000" w:themeColor="text1"/>
        </w:rPr>
        <w:t xml:space="preserve">, </w:t>
      </w:r>
      <w:r w:rsidRPr="00580913">
        <w:rPr>
          <w:color w:val="000000" w:themeColor="text1"/>
        </w:rPr>
        <w:t>10/14</w:t>
      </w:r>
      <w:r w:rsidR="00E35896" w:rsidRPr="00580913">
        <w:rPr>
          <w:color w:val="000000" w:themeColor="text1"/>
        </w:rPr>
        <w:t xml:space="preserve">, </w:t>
      </w:r>
      <w:r w:rsidR="00D22E85" w:rsidRPr="00580913">
        <w:rPr>
          <w:color w:val="000000" w:themeColor="text1"/>
        </w:rPr>
        <w:t>2</w:t>
      </w:r>
      <w:r w:rsidR="00254602" w:rsidRPr="00580913">
        <w:rPr>
          <w:color w:val="000000" w:themeColor="text1"/>
        </w:rPr>
        <w:t>/19</w:t>
      </w:r>
      <w:r w:rsidR="000704BF" w:rsidRPr="00580913">
        <w:rPr>
          <w:color w:val="000000" w:themeColor="text1"/>
        </w:rPr>
        <w:t xml:space="preserve">, </w:t>
      </w:r>
      <w:r w:rsidR="00D22E85" w:rsidRPr="00580913">
        <w:rPr>
          <w:color w:val="000000" w:themeColor="text1"/>
        </w:rPr>
        <w:t>2</w:t>
      </w:r>
      <w:r w:rsidR="00E35896" w:rsidRPr="00580913">
        <w:rPr>
          <w:color w:val="000000" w:themeColor="text1"/>
        </w:rPr>
        <w:t>/20</w:t>
      </w:r>
      <w:r w:rsidR="00C17C60" w:rsidRPr="00580913">
        <w:rPr>
          <w:color w:val="000000" w:themeColor="text1"/>
        </w:rPr>
        <w:t xml:space="preserve">, </w:t>
      </w:r>
      <w:r w:rsidR="000704BF" w:rsidRPr="00580913">
        <w:rPr>
          <w:color w:val="000000" w:themeColor="text1"/>
        </w:rPr>
        <w:t>6/23</w:t>
      </w:r>
      <w:r w:rsidR="00C17C60" w:rsidRPr="00580913">
        <w:rPr>
          <w:color w:val="000000" w:themeColor="text1"/>
        </w:rPr>
        <w:t>,</w:t>
      </w:r>
      <w:r w:rsidR="004B51B6" w:rsidRPr="00580913">
        <w:rPr>
          <w:color w:val="000000" w:themeColor="text1"/>
        </w:rPr>
        <w:t xml:space="preserve"> </w:t>
      </w:r>
      <w:r w:rsidR="00C17C60" w:rsidRPr="00580913">
        <w:t>10/24</w:t>
      </w:r>
      <w:r w:rsidRPr="00580913">
        <w:t xml:space="preserve">), </w:t>
      </w:r>
      <w:r w:rsidRPr="00580913">
        <w:rPr>
          <w:color w:val="000000" w:themeColor="text1"/>
        </w:rPr>
        <w:t xml:space="preserve">ponuditi će se dotadašnjim zakupoprimcima </w:t>
      </w:r>
      <w:r w:rsidR="004A3046" w:rsidRPr="00580913">
        <w:rPr>
          <w:color w:val="000000" w:themeColor="text1"/>
        </w:rPr>
        <w:t>radi</w:t>
      </w:r>
      <w:r w:rsidRPr="00580913">
        <w:rPr>
          <w:color w:val="000000" w:themeColor="text1"/>
        </w:rPr>
        <w:t xml:space="preserve"> sklapanje </w:t>
      </w:r>
      <w:r w:rsidR="004A3046" w:rsidRPr="00580913">
        <w:rPr>
          <w:color w:val="000000" w:themeColor="text1"/>
        </w:rPr>
        <w:t xml:space="preserve">dodatka </w:t>
      </w:r>
      <w:r w:rsidRPr="00580913">
        <w:rPr>
          <w:color w:val="000000" w:themeColor="text1"/>
        </w:rPr>
        <w:t xml:space="preserve">ugovora o zakupu, </w:t>
      </w:r>
      <w:r w:rsidR="00D22E85" w:rsidRPr="00580913">
        <w:rPr>
          <w:color w:val="000000" w:themeColor="text1"/>
        </w:rPr>
        <w:t xml:space="preserve">dok </w:t>
      </w:r>
      <w:r w:rsidR="004A3046" w:rsidRPr="00580913">
        <w:rPr>
          <w:color w:val="000000" w:themeColor="text1"/>
        </w:rPr>
        <w:t xml:space="preserve">će se </w:t>
      </w:r>
      <w:r w:rsidR="00D22E85" w:rsidRPr="00580913">
        <w:rPr>
          <w:color w:val="000000" w:themeColor="text1"/>
        </w:rPr>
        <w:t xml:space="preserve">poslovni prostori koji nisu u zakupu  dati u zakup putem javnog natječaja. Planirani iznos prihoda od zakupa poslovnih prostora iznosi </w:t>
      </w:r>
      <w:r w:rsidR="00E1145C">
        <w:t>112.042</w:t>
      </w:r>
      <w:r w:rsidR="00C17C60" w:rsidRPr="00580913">
        <w:t xml:space="preserve">,00 eura </w:t>
      </w:r>
      <w:r w:rsidR="00D22E85" w:rsidRPr="00580913">
        <w:t xml:space="preserve"> </w:t>
      </w:r>
    </w:p>
    <w:p w14:paraId="3910131F" w14:textId="6A4BBB78" w:rsidR="00354101" w:rsidRPr="00580913" w:rsidRDefault="00D22E85" w:rsidP="000704BF">
      <w:pPr>
        <w:ind w:firstLine="708"/>
        <w:jc w:val="both"/>
        <w:rPr>
          <w:color w:val="000000" w:themeColor="text1"/>
        </w:rPr>
      </w:pPr>
      <w:r w:rsidRPr="00580913">
        <w:rPr>
          <w:rFonts w:eastAsia="Calibri"/>
          <w:color w:val="000000" w:themeColor="text1"/>
          <w:lang w:eastAsia="en-US"/>
        </w:rPr>
        <w:t xml:space="preserve">Poslovni prostori u vlasništvu Grada Virovitice, mogu se prodati, a postupak prodaje propisan je </w:t>
      </w:r>
      <w:r w:rsidRPr="00580913">
        <w:rPr>
          <w:color w:val="000000" w:themeColor="text1"/>
        </w:rPr>
        <w:t>Zakonom o zakupu i kupoprodaji poslovnog prostora i Odlukom o davanju u zakup</w:t>
      </w:r>
      <w:r w:rsidRPr="00580913">
        <w:rPr>
          <w:b/>
          <w:bCs/>
          <w:color w:val="000000" w:themeColor="text1"/>
        </w:rPr>
        <w:t xml:space="preserve"> </w:t>
      </w:r>
      <w:r w:rsidRPr="00580913">
        <w:rPr>
          <w:color w:val="000000" w:themeColor="text1"/>
        </w:rPr>
        <w:t xml:space="preserve">i kupoprodaji poslovnog prostora. </w:t>
      </w:r>
      <w:r w:rsidR="000704BF" w:rsidRPr="00580913">
        <w:rPr>
          <w:color w:val="000000" w:themeColor="text1"/>
        </w:rPr>
        <w:t xml:space="preserve">Sukladno dosadašnjem planu raspolaganja poslovnim prostorima, </w:t>
      </w:r>
      <w:r w:rsidR="00F963DE" w:rsidRPr="00580913">
        <w:rPr>
          <w:color w:val="000000" w:themeColor="text1"/>
        </w:rPr>
        <w:t>tijekom</w:t>
      </w:r>
      <w:r w:rsidR="000704BF" w:rsidRPr="00580913">
        <w:rPr>
          <w:color w:val="000000" w:themeColor="text1"/>
        </w:rPr>
        <w:t xml:space="preserve"> 202</w:t>
      </w:r>
      <w:r w:rsidR="00E1145C">
        <w:rPr>
          <w:color w:val="000000" w:themeColor="text1"/>
        </w:rPr>
        <w:t>6</w:t>
      </w:r>
      <w:r w:rsidR="000704BF" w:rsidRPr="00580913">
        <w:rPr>
          <w:color w:val="000000" w:themeColor="text1"/>
        </w:rPr>
        <w:t>. godin</w:t>
      </w:r>
      <w:r w:rsidR="00F963DE" w:rsidRPr="00580913">
        <w:rPr>
          <w:color w:val="000000" w:themeColor="text1"/>
        </w:rPr>
        <w:t>e</w:t>
      </w:r>
      <w:r w:rsidR="000704BF" w:rsidRPr="00580913">
        <w:rPr>
          <w:color w:val="000000" w:themeColor="text1"/>
        </w:rPr>
        <w:t xml:space="preserve"> nije predviđena prodaja poslovnih prostora.</w:t>
      </w:r>
    </w:p>
    <w:p w14:paraId="0D83361C" w14:textId="77777777" w:rsidR="00354101" w:rsidRPr="00580913" w:rsidRDefault="00354101" w:rsidP="00B24E39">
      <w:pPr>
        <w:jc w:val="both"/>
        <w:rPr>
          <w:color w:val="000000" w:themeColor="text1"/>
        </w:rPr>
      </w:pPr>
    </w:p>
    <w:p w14:paraId="0CEC6940" w14:textId="77777777" w:rsidR="000704BF" w:rsidRPr="00580913" w:rsidRDefault="000704BF" w:rsidP="00B24E39">
      <w:pPr>
        <w:jc w:val="both"/>
        <w:rPr>
          <w:color w:val="000000" w:themeColor="text1"/>
        </w:rPr>
      </w:pPr>
    </w:p>
    <w:p w14:paraId="03AC2F32" w14:textId="7A48F929" w:rsidR="000704BF" w:rsidRPr="00580913" w:rsidRDefault="000704BF" w:rsidP="000704BF">
      <w:pPr>
        <w:pStyle w:val="Odlomakpopisa"/>
        <w:numPr>
          <w:ilvl w:val="0"/>
          <w:numId w:val="10"/>
        </w:numPr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>PROSTORI ZA ZAKUP I KORIŠTENJE</w:t>
      </w:r>
    </w:p>
    <w:p w14:paraId="7F9B5425" w14:textId="77777777" w:rsidR="000704BF" w:rsidRPr="00580913" w:rsidRDefault="000704BF" w:rsidP="000704BF">
      <w:pPr>
        <w:ind w:left="720"/>
        <w:jc w:val="both"/>
        <w:rPr>
          <w:b/>
          <w:color w:val="000000" w:themeColor="text1"/>
        </w:rPr>
      </w:pPr>
    </w:p>
    <w:p w14:paraId="4DC592E8" w14:textId="77777777" w:rsidR="00B85D3F" w:rsidRPr="00B85D3F" w:rsidRDefault="00B85D3F" w:rsidP="00B85D3F">
      <w:pPr>
        <w:ind w:firstLine="708"/>
        <w:jc w:val="both"/>
        <w:rPr>
          <w:color w:val="000000" w:themeColor="text1"/>
        </w:rPr>
      </w:pPr>
      <w:r w:rsidRPr="00B85D3F">
        <w:rPr>
          <w:color w:val="000000" w:themeColor="text1"/>
        </w:rPr>
        <w:t>Sukladno Odluci o načinu korištenja prostorija i inventara u domovima mjesnih odbora Grada Virovitice („Službeni vjesnik Grada Virovitice“, broj 12/23), Grad Virovitica daje na korištenje ili u zakup mjesne domove u prigradskima naseljima (Golo Brdo, Jasenaš, Korija, Milanovac, Podgorje, Rezovac, Rezovačke Krčevine, Sveti Đurađ, Taborište i Čemernica). (Od 01. siječnja 2026. godine stupa na snagu Odluka o načinu korištenja prostorija i inventara u domovima mjesnih odbora Grada Virovitice („Službeni vjesnik Grada Virovitice“, broj 10/25)).</w:t>
      </w:r>
    </w:p>
    <w:p w14:paraId="2FA1B994" w14:textId="77777777" w:rsidR="00B85D3F" w:rsidRPr="00B85D3F" w:rsidRDefault="00B85D3F" w:rsidP="00B85D3F">
      <w:pPr>
        <w:ind w:firstLine="708"/>
        <w:jc w:val="both"/>
        <w:rPr>
          <w:color w:val="000000" w:themeColor="text1"/>
        </w:rPr>
      </w:pPr>
      <w:r w:rsidRPr="00B85D3F">
        <w:rPr>
          <w:color w:val="000000" w:themeColor="text1"/>
        </w:rPr>
        <w:lastRenderedPageBreak/>
        <w:t>Sukladno Odluci o načinu zakupa i korištenja poslovnog prostora i inventara u Masarykovoj ulici 19/1 („Službeni vjesnik Grada Virovitice“, broj 5/23 i 10/24), Grad Virovitica daje na korištenje ili u zakup prostor u Masarykovoj ulici 19/1, Virovitica te sukladno Odluci o načinu zakupa prostora i inventara u podrumu Dvorca Pejačević („Službeni vjesnik Grada Virovitica“ broj 2/24) daje u zakup ili na korištenje prostor i inventar u podrumu Dvorca Pejačević, Virovitica. Očekivani prihod od zakupa u 2026. godini iznosi 6.700,00 eura. Sukladno dosadašnjem planu raspolaganja prostora za zakup i korištenje, Grad Virovitica u 2026. godini nema u planu prodavati prostore.</w:t>
      </w:r>
    </w:p>
    <w:p w14:paraId="289D44BC" w14:textId="77777777" w:rsidR="00413B3A" w:rsidRPr="00580913" w:rsidRDefault="00413B3A" w:rsidP="00413B3A">
      <w:pPr>
        <w:ind w:firstLine="708"/>
        <w:jc w:val="both"/>
        <w:rPr>
          <w:color w:val="000000" w:themeColor="text1"/>
        </w:rPr>
      </w:pPr>
    </w:p>
    <w:p w14:paraId="79F3533D" w14:textId="77777777" w:rsidR="00E67705" w:rsidRPr="00580913" w:rsidRDefault="00E67705" w:rsidP="00E67705">
      <w:pPr>
        <w:pStyle w:val="xmsonormal"/>
        <w:numPr>
          <w:ilvl w:val="0"/>
          <w:numId w:val="16"/>
        </w:numPr>
        <w:ind w:left="1080"/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b/>
          <w:bCs/>
          <w:lang w:val="hr-HR"/>
        </w:rPr>
        <w:t xml:space="preserve">ZEMLJIŠTA ZA POSTAVU KIOSKA </w:t>
      </w:r>
    </w:p>
    <w:p w14:paraId="06CD3C28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b/>
          <w:bCs/>
          <w:lang w:val="hr-HR"/>
        </w:rPr>
        <w:t> </w:t>
      </w:r>
    </w:p>
    <w:p w14:paraId="57356A16" w14:textId="44B95870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ab/>
        <w:t>Zemljište u vlasništvu Grada Virovitice može se dati u zakup fizičkim i pravnim osobama, sukladno Odluci o načinima i uvjetima postavljanja montažnih objekata, privremenih građevina, ugostiteljskih terasa i pokretnih naprava („Službeni vjesnik Grada Virovitice“, broj 5/19, 6/21 12/22, 14/23), pod uvjetima i na način propisan navedenom odlukom i odredbama Zakona o komunalnom gospodarstvu („Narodne novine“, broj 68/18, 110/18, 32/20, 145/24). Odredbama Odluke o kioscima („Službeni vjesnik Grada Virovitice“, broj 5/19) propisan je postupak zakupa površine javne namjene u svrhu postave kioska.</w:t>
      </w:r>
    </w:p>
    <w:p w14:paraId="3733C341" w14:textId="2BDF6CBC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ab/>
        <w:t>Za davanje površine javne namjene u zakup u svrhu postave kioska, koriste se lokacije prema Planu rasporeda kioska („Službeni vjesnik Grada Virovitice“, broj 6/18 i 9/18) i to kako slijedi:</w:t>
      </w:r>
    </w:p>
    <w:p w14:paraId="57D678B7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Trg Kralja Tomislava,</w:t>
      </w:r>
    </w:p>
    <w:p w14:paraId="59E1F818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Ulica Matije Gupca,</w:t>
      </w:r>
    </w:p>
    <w:p w14:paraId="4CF794F9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Ulica Ferde Rusana,</w:t>
      </w:r>
    </w:p>
    <w:p w14:paraId="511AEFA5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Trg fra Bonifacija Gerbera,</w:t>
      </w:r>
    </w:p>
    <w:p w14:paraId="116868F5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Ulica Tomaša Masaryka/Trg dr. Ante Starčevića,</w:t>
      </w:r>
    </w:p>
    <w:p w14:paraId="6D8F3493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Trg bana Josipa Jelačića,</w:t>
      </w:r>
    </w:p>
    <w:p w14:paraId="29E0E6BC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Pejačevićeva ulica,</w:t>
      </w:r>
    </w:p>
    <w:p w14:paraId="3400938A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Ulica Stjepana Radića,</w:t>
      </w:r>
    </w:p>
    <w:p w14:paraId="1528D56D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Trg dr. Franje Tuđmana,</w:t>
      </w:r>
    </w:p>
    <w:p w14:paraId="5A90643A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Ulica Nikole Šubića Zrinskog,</w:t>
      </w:r>
    </w:p>
    <w:p w14:paraId="7061F6A9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Ulica Tina Ujevića,</w:t>
      </w:r>
    </w:p>
    <w:p w14:paraId="79409951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Trg kralja Zvonimira,</w:t>
      </w:r>
    </w:p>
    <w:p w14:paraId="3E46B63B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Ulica Jože Jurišića,</w:t>
      </w:r>
    </w:p>
    <w:p w14:paraId="39C9CE60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 Ulica Petra Preradovića</w:t>
      </w:r>
    </w:p>
    <w:p w14:paraId="0DFF03A8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-  Ulica 127. brigade HV</w:t>
      </w:r>
    </w:p>
    <w:p w14:paraId="0B3C0226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 xml:space="preserve">Na navedenim ulicama i trgovima ima ukupno 23 predviđene lokacije za postavu kioska ukupne površine 340,53 m2. </w:t>
      </w:r>
    </w:p>
    <w:p w14:paraId="182B3589" w14:textId="77777777" w:rsidR="00E67705" w:rsidRPr="00580913" w:rsidRDefault="00E67705" w:rsidP="00E67705">
      <w:pPr>
        <w:spacing w:line="276" w:lineRule="auto"/>
        <w:rPr>
          <w:b/>
        </w:rPr>
      </w:pPr>
      <w:r w:rsidRPr="00580913">
        <w:t>Krajem 2024. godine Sporazumno su raskinuta 2 Ugovora o</w:t>
      </w:r>
      <w:r w:rsidRPr="00580913">
        <w:rPr>
          <w:b/>
        </w:rPr>
        <w:t xml:space="preserve"> </w:t>
      </w:r>
      <w:r w:rsidRPr="00580913">
        <w:rPr>
          <w:bCs/>
        </w:rPr>
        <w:t>zakupu javne površine za</w:t>
      </w:r>
      <w:r w:rsidRPr="00580913">
        <w:rPr>
          <w:b/>
        </w:rPr>
        <w:t xml:space="preserve"> </w:t>
      </w:r>
      <w:r w:rsidRPr="00580913">
        <w:rPr>
          <w:bCs/>
        </w:rPr>
        <w:t>postavu kioska i to sa zakupodavcem Tisak plus d.o.o. iz Zagreba, Slavonska avenija 11A  za lokacije Trg kralja Tomislava i Ulici Jože Jurišića.</w:t>
      </w:r>
    </w:p>
    <w:p w14:paraId="4CB1986B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U 2026.godini planira se nastavak već zasnovanih zakupnih odnosa u svrhu postave kioska i eventualno zasnivanje novih zakupa na lokacijama koje trenutno nisu u zakupnom odnosu.</w:t>
      </w:r>
    </w:p>
    <w:p w14:paraId="6550949F" w14:textId="79E65DC9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 </w:t>
      </w:r>
    </w:p>
    <w:p w14:paraId="5F628A7A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</w:p>
    <w:p w14:paraId="626747AE" w14:textId="77777777" w:rsidR="00E67705" w:rsidRPr="00580913" w:rsidRDefault="00E67705" w:rsidP="00E67705">
      <w:pPr>
        <w:pStyle w:val="xmsonormal"/>
        <w:numPr>
          <w:ilvl w:val="0"/>
          <w:numId w:val="13"/>
        </w:numPr>
        <w:ind w:left="1080"/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b/>
          <w:bCs/>
          <w:lang w:val="hr-HR"/>
        </w:rPr>
        <w:t>JAVNE POVRŠINE ZA POSTAVU UGOSTITELJSKIH TERASA</w:t>
      </w:r>
    </w:p>
    <w:p w14:paraId="2F35C47D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b/>
          <w:bCs/>
          <w:lang w:val="hr-HR"/>
        </w:rPr>
        <w:t> </w:t>
      </w:r>
    </w:p>
    <w:p w14:paraId="3CBFC6ED" w14:textId="5F057E1D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ab/>
        <w:t xml:space="preserve">Javne površine Grada Virovitice za postavu ugostiteljskih terasa daju se u zakup temeljem sklopljenih ugovora a po podnesenom zahtjevu i ispunjenjem uvjeta propisanih Odlukom o načinima i uvjetima postavljanja montažnih objekata, privremenih građevina, ugostiteljskih terasa i pokretnih naprava („Službeni vjesnik Grada Virovitice“, broj 5/19, 6/21, 12/22, 14/23). Predmetnom odlukom propisani su načini i uvjeti postavljanja montažnih objekata, privremenih građevina, ugostiteljskih terasa i pokretnih naprava na području </w:t>
      </w:r>
      <w:r w:rsidRPr="00580913">
        <w:rPr>
          <w:rFonts w:ascii="Times New Roman" w:hAnsi="Times New Roman" w:cs="Times New Roman"/>
          <w:lang w:val="hr-HR"/>
        </w:rPr>
        <w:lastRenderedPageBreak/>
        <w:t>grada Virovitice, na površinama javne namjene i zemljištima u vlasništvu grada Virovitice za gospodarske i druge svrhe.</w:t>
      </w:r>
    </w:p>
    <w:p w14:paraId="243F51EF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Visina najma po m</w:t>
      </w:r>
      <w:r w:rsidRPr="00580913">
        <w:rPr>
          <w:rFonts w:ascii="Times New Roman" w:hAnsi="Times New Roman" w:cs="Times New Roman"/>
          <w:vertAlign w:val="superscript"/>
          <w:lang w:val="hr-HR"/>
        </w:rPr>
        <w:t>2</w:t>
      </w:r>
      <w:r w:rsidRPr="00580913">
        <w:rPr>
          <w:rFonts w:ascii="Times New Roman" w:hAnsi="Times New Roman" w:cs="Times New Roman"/>
          <w:lang w:val="hr-HR"/>
        </w:rPr>
        <w:t xml:space="preserve"> površine propisana je navedenom Odlukom. Za davanje javne površine u zakup u svrhu postave ugostiteljskih terasa koriste se lokacije slijedećih javnih površina:</w:t>
      </w:r>
    </w:p>
    <w:p w14:paraId="2C36FD84" w14:textId="77777777" w:rsidR="00E67705" w:rsidRPr="00580913" w:rsidRDefault="00E67705" w:rsidP="00E67705">
      <w:pPr>
        <w:pStyle w:val="xmsonormal"/>
        <w:numPr>
          <w:ilvl w:val="0"/>
          <w:numId w:val="14"/>
        </w:numPr>
        <w:rPr>
          <w:rFonts w:ascii="Times New Roman" w:eastAsia="Times New Roman" w:hAnsi="Times New Roman" w:cs="Times New Roman"/>
          <w:lang w:val="hr-HR"/>
        </w:rPr>
      </w:pPr>
      <w:bookmarkStart w:id="0" w:name="x__Hlk184723482"/>
      <w:r w:rsidRPr="00580913">
        <w:rPr>
          <w:rFonts w:ascii="Times New Roman" w:eastAsia="Times New Roman" w:hAnsi="Times New Roman" w:cs="Times New Roman"/>
          <w:lang w:val="hr-HR"/>
        </w:rPr>
        <w:t>Trg kralja Tomislava</w:t>
      </w:r>
      <w:bookmarkEnd w:id="0"/>
    </w:p>
    <w:p w14:paraId="54A87390" w14:textId="77777777" w:rsidR="00E67705" w:rsidRPr="00580913" w:rsidRDefault="00E67705" w:rsidP="00E67705">
      <w:pPr>
        <w:pStyle w:val="xmsonormal"/>
        <w:numPr>
          <w:ilvl w:val="0"/>
          <w:numId w:val="14"/>
        </w:numPr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lang w:val="hr-HR"/>
        </w:rPr>
        <w:t>Trg kralja Zvonimira</w:t>
      </w:r>
    </w:p>
    <w:p w14:paraId="5D664782" w14:textId="77777777" w:rsidR="00E67705" w:rsidRPr="00580913" w:rsidRDefault="00E67705" w:rsidP="00E67705">
      <w:pPr>
        <w:pStyle w:val="xmsonormal"/>
        <w:numPr>
          <w:ilvl w:val="0"/>
          <w:numId w:val="14"/>
        </w:numPr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lang w:val="hr-HR"/>
        </w:rPr>
        <w:t>Trg bana Josipa Jelačića</w:t>
      </w:r>
    </w:p>
    <w:p w14:paraId="37D22B28" w14:textId="77777777" w:rsidR="00E67705" w:rsidRPr="00580913" w:rsidRDefault="00E67705" w:rsidP="00E67705">
      <w:pPr>
        <w:pStyle w:val="xmsonormal"/>
        <w:numPr>
          <w:ilvl w:val="0"/>
          <w:numId w:val="14"/>
        </w:numPr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lang w:val="hr-HR"/>
        </w:rPr>
        <w:t>Ulica Stjepana Radića</w:t>
      </w:r>
    </w:p>
    <w:p w14:paraId="14CE6AB6" w14:textId="77777777" w:rsidR="00E67705" w:rsidRPr="00580913" w:rsidRDefault="00E67705" w:rsidP="00E67705">
      <w:pPr>
        <w:pStyle w:val="xmsonormal"/>
        <w:numPr>
          <w:ilvl w:val="0"/>
          <w:numId w:val="14"/>
        </w:numPr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lang w:val="hr-HR"/>
        </w:rPr>
        <w:t>Trg fra Bonifacija Gerbera</w:t>
      </w:r>
    </w:p>
    <w:p w14:paraId="4DE07F0A" w14:textId="77777777" w:rsidR="00E67705" w:rsidRPr="00580913" w:rsidRDefault="00E67705" w:rsidP="00E67705">
      <w:pPr>
        <w:pStyle w:val="xmsonormal"/>
        <w:numPr>
          <w:ilvl w:val="0"/>
          <w:numId w:val="14"/>
        </w:numPr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lang w:val="hr-HR"/>
        </w:rPr>
        <w:t>Ulica Matije Gupca</w:t>
      </w:r>
    </w:p>
    <w:p w14:paraId="387681F1" w14:textId="77777777" w:rsidR="00E67705" w:rsidRPr="00580913" w:rsidRDefault="00E67705" w:rsidP="00E67705">
      <w:pPr>
        <w:pStyle w:val="xmsonormal"/>
        <w:numPr>
          <w:ilvl w:val="0"/>
          <w:numId w:val="14"/>
        </w:numPr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lang w:val="hr-HR"/>
        </w:rPr>
        <w:t>Trg dr. Franje Tuđmana</w:t>
      </w:r>
    </w:p>
    <w:p w14:paraId="3563D630" w14:textId="77777777" w:rsidR="00E67705" w:rsidRPr="00580913" w:rsidRDefault="00E67705" w:rsidP="00E67705">
      <w:pPr>
        <w:pStyle w:val="xmsonormal"/>
        <w:numPr>
          <w:ilvl w:val="0"/>
          <w:numId w:val="14"/>
        </w:numPr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lang w:val="hr-HR"/>
        </w:rPr>
        <w:t>Ulica Tomaša Masaryka</w:t>
      </w:r>
    </w:p>
    <w:p w14:paraId="521CCEE5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 </w:t>
      </w:r>
    </w:p>
    <w:p w14:paraId="363A10C4" w14:textId="0974C064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ab/>
        <w:t>Na navedenim lokacijama ukupno zauzeta površina zakupa, prema prošlogodišnjim evidencijama iznosi 482,00 m</w:t>
      </w:r>
      <w:r w:rsidRPr="00580913">
        <w:rPr>
          <w:rFonts w:ascii="Times New Roman" w:hAnsi="Times New Roman" w:cs="Times New Roman"/>
          <w:vertAlign w:val="superscript"/>
          <w:lang w:val="hr-HR"/>
        </w:rPr>
        <w:t>2</w:t>
      </w:r>
      <w:r w:rsidRPr="00580913">
        <w:rPr>
          <w:rFonts w:ascii="Times New Roman" w:hAnsi="Times New Roman" w:cs="Times New Roman"/>
          <w:lang w:val="hr-HR"/>
        </w:rPr>
        <w:t>. Obzirom na stanja na predmetnim lokacijama i planirane zahvate koji obuhvaćaju predmetne lokacije te uzimajući u obzir Program olakšica za gospodarstvenike u smislu zakupa javne površine za ugostiteljstvo, u ovom trenutku ne može se utvrditi konkretna procjena prihoda od zakupa u svrhu postavljanja ugostiteljski terasa.</w:t>
      </w:r>
    </w:p>
    <w:p w14:paraId="6CA2066B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 </w:t>
      </w:r>
    </w:p>
    <w:p w14:paraId="1EDD2132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 </w:t>
      </w:r>
    </w:p>
    <w:p w14:paraId="244F4B6A" w14:textId="77777777" w:rsidR="00E67705" w:rsidRPr="00580913" w:rsidRDefault="00E67705" w:rsidP="00E67705">
      <w:pPr>
        <w:pStyle w:val="xmsonormal"/>
        <w:numPr>
          <w:ilvl w:val="0"/>
          <w:numId w:val="15"/>
        </w:numPr>
        <w:ind w:left="1080"/>
        <w:rPr>
          <w:rFonts w:ascii="Times New Roman" w:eastAsia="Times New Roman" w:hAnsi="Times New Roman" w:cs="Times New Roman"/>
          <w:lang w:val="hr-HR"/>
        </w:rPr>
      </w:pPr>
      <w:r w:rsidRPr="00580913">
        <w:rPr>
          <w:rFonts w:ascii="Times New Roman" w:eastAsia="Times New Roman" w:hAnsi="Times New Roman" w:cs="Times New Roman"/>
          <w:b/>
          <w:bCs/>
          <w:lang w:val="hr-HR"/>
        </w:rPr>
        <w:t>OSTALE JAVNE POVRŠINE</w:t>
      </w:r>
    </w:p>
    <w:p w14:paraId="110CE998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b/>
          <w:bCs/>
          <w:lang w:val="hr-HR"/>
        </w:rPr>
        <w:t> </w:t>
      </w:r>
    </w:p>
    <w:p w14:paraId="376A15A8" w14:textId="15A8D80A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ab/>
        <w:t>Javne površine u vlasništvu Grada Virovitice, osim za postavu kioska i ugostiteljskih terasa daju se u zakup u svrhu odlaganja građevinskog materijala, podizanje skela, postavljanje štandova i prezentaciju javnih površina, u svrhu održavanja akcija humanitarnog karaktera i povodom prigodne prodaje za blagdan Svih svetih, u svrhu reklamiranja te javne površine koje se koriste povodom Dana Grada Virovitice. Lokacije tih javnih površina kao i iznos naknade određuju se prema zaprimljenim zahtjevima. Za korištenje javne površine u svrhu održavanja akcija humanitarnog karaktera ne obračunava se naknada za korištenje javne površine.</w:t>
      </w:r>
    </w:p>
    <w:p w14:paraId="7BCD92AA" w14:textId="77777777" w:rsidR="00E67705" w:rsidRPr="00580913" w:rsidRDefault="00E67705" w:rsidP="00E67705">
      <w:pPr>
        <w:pStyle w:val="xmsonormal"/>
        <w:rPr>
          <w:rFonts w:ascii="Times New Roman" w:hAnsi="Times New Roman" w:cs="Times New Roman"/>
          <w:lang w:val="hr-HR"/>
        </w:rPr>
      </w:pPr>
      <w:r w:rsidRPr="00580913">
        <w:rPr>
          <w:rFonts w:ascii="Times New Roman" w:hAnsi="Times New Roman" w:cs="Times New Roman"/>
          <w:lang w:val="hr-HR"/>
        </w:rPr>
        <w:t>Za vrijeme proslave dana grada, božićnih i drugih blagdana te značajnih manifestacija jedinične cijene, mogućnosti zaključivanja ugovora o zakupu na licu mjesta i ostali uvjeti postave montažnih građevina, privremenih građevina, ugostiteljskih terasa i pokretnih naprava utvrđuju se posebnom odlukom Gradonačelnika.</w:t>
      </w:r>
    </w:p>
    <w:p w14:paraId="5BF93913" w14:textId="77777777" w:rsidR="00354101" w:rsidRPr="00580913" w:rsidRDefault="00354101" w:rsidP="00E828DC">
      <w:pPr>
        <w:jc w:val="both"/>
        <w:rPr>
          <w:b/>
          <w:color w:val="000000" w:themeColor="text1"/>
        </w:rPr>
      </w:pPr>
    </w:p>
    <w:p w14:paraId="723024FE" w14:textId="77777777" w:rsidR="00E828DC" w:rsidRPr="00580913" w:rsidRDefault="00E828DC" w:rsidP="00354101">
      <w:pPr>
        <w:numPr>
          <w:ilvl w:val="0"/>
          <w:numId w:val="10"/>
        </w:numPr>
        <w:jc w:val="both"/>
        <w:rPr>
          <w:b/>
          <w:color w:val="000000" w:themeColor="text1"/>
        </w:rPr>
      </w:pPr>
      <w:bookmarkStart w:id="1" w:name="_Hlk215220772"/>
      <w:r w:rsidRPr="00580913">
        <w:rPr>
          <w:b/>
          <w:color w:val="000000" w:themeColor="text1"/>
        </w:rPr>
        <w:t>POLJOPRIVREDNA ZEMLJIŠTA</w:t>
      </w:r>
    </w:p>
    <w:p w14:paraId="3C081D5C" w14:textId="77777777" w:rsidR="00E828DC" w:rsidRPr="00580913" w:rsidRDefault="00E828DC" w:rsidP="00E828DC">
      <w:pPr>
        <w:ind w:left="720"/>
        <w:jc w:val="both"/>
        <w:rPr>
          <w:b/>
          <w:color w:val="000000" w:themeColor="text1"/>
        </w:rPr>
      </w:pPr>
    </w:p>
    <w:p w14:paraId="5F66E774" w14:textId="26896814" w:rsidR="00F73AC1" w:rsidRPr="00580913" w:rsidRDefault="00E828DC" w:rsidP="00B24E39">
      <w:pPr>
        <w:suppressAutoHyphens/>
        <w:autoSpaceDE w:val="0"/>
        <w:spacing w:line="276" w:lineRule="auto"/>
        <w:ind w:firstLine="708"/>
        <w:jc w:val="both"/>
        <w:rPr>
          <w:color w:val="000000" w:themeColor="text1"/>
        </w:rPr>
      </w:pPr>
      <w:r w:rsidRPr="00580913">
        <w:rPr>
          <w:rFonts w:eastAsia="Calibri"/>
          <w:color w:val="000000" w:themeColor="text1"/>
          <w:lang w:eastAsia="en-US"/>
        </w:rPr>
        <w:t>Zemljište u vlasništvu Grada Virovitice može se dati u zakup fizi</w:t>
      </w:r>
      <w:r w:rsidRPr="00580913">
        <w:rPr>
          <w:rFonts w:eastAsia="TimesNewRoman"/>
          <w:color w:val="000000" w:themeColor="text1"/>
          <w:lang w:eastAsia="en-US"/>
        </w:rPr>
        <w:t>č</w:t>
      </w:r>
      <w:r w:rsidRPr="00580913">
        <w:rPr>
          <w:rFonts w:eastAsia="Calibri"/>
          <w:color w:val="000000" w:themeColor="text1"/>
          <w:lang w:eastAsia="en-US"/>
        </w:rPr>
        <w:t>kim i pravnim osobama</w:t>
      </w:r>
      <w:r w:rsidR="005669F0" w:rsidRPr="00580913">
        <w:rPr>
          <w:rFonts w:eastAsia="Calibri"/>
          <w:color w:val="000000" w:themeColor="text1"/>
          <w:lang w:eastAsia="en-US"/>
        </w:rPr>
        <w:t>,</w:t>
      </w:r>
      <w:r w:rsidRPr="00580913">
        <w:rPr>
          <w:rFonts w:eastAsia="Calibri"/>
          <w:color w:val="000000" w:themeColor="text1"/>
          <w:lang w:eastAsia="en-US"/>
        </w:rPr>
        <w:t xml:space="preserve"> u svrhu korištenja tog zemljišta do donošenja odluke o privo</w:t>
      </w:r>
      <w:r w:rsidRPr="00580913">
        <w:rPr>
          <w:rFonts w:eastAsia="TimesNewRoman"/>
          <w:color w:val="000000" w:themeColor="text1"/>
          <w:lang w:eastAsia="en-US"/>
        </w:rPr>
        <w:t>đ</w:t>
      </w:r>
      <w:r w:rsidRPr="00580913">
        <w:rPr>
          <w:rFonts w:eastAsia="Calibri"/>
          <w:color w:val="000000" w:themeColor="text1"/>
          <w:lang w:eastAsia="en-US"/>
        </w:rPr>
        <w:t xml:space="preserve">enju namjeni </w:t>
      </w:r>
      <w:r w:rsidR="003D51C5" w:rsidRPr="00580913">
        <w:rPr>
          <w:rFonts w:eastAsia="Calibri"/>
          <w:color w:val="000000" w:themeColor="text1"/>
          <w:lang w:eastAsia="en-US"/>
        </w:rPr>
        <w:t xml:space="preserve">navedenog zemljišta </w:t>
      </w:r>
      <w:r w:rsidRPr="00580913">
        <w:rPr>
          <w:rFonts w:eastAsia="Calibri"/>
          <w:color w:val="000000" w:themeColor="text1"/>
          <w:lang w:eastAsia="en-US"/>
        </w:rPr>
        <w:t>odre</w:t>
      </w:r>
      <w:r w:rsidRPr="00580913">
        <w:rPr>
          <w:rFonts w:eastAsia="TimesNewRoman"/>
          <w:color w:val="000000" w:themeColor="text1"/>
          <w:lang w:eastAsia="en-US"/>
        </w:rPr>
        <w:t>đ</w:t>
      </w:r>
      <w:r w:rsidRPr="00580913">
        <w:rPr>
          <w:rFonts w:eastAsia="Calibri"/>
          <w:color w:val="000000" w:themeColor="text1"/>
          <w:lang w:eastAsia="en-US"/>
        </w:rPr>
        <w:t>enoj prostorno</w:t>
      </w:r>
      <w:r w:rsidR="00826FB8" w:rsidRPr="00580913">
        <w:rPr>
          <w:rFonts w:eastAsia="Calibri"/>
          <w:color w:val="000000" w:themeColor="text1"/>
          <w:lang w:eastAsia="en-US"/>
        </w:rPr>
        <w:t>-</w:t>
      </w:r>
      <w:r w:rsidRPr="00580913">
        <w:rPr>
          <w:rFonts w:eastAsia="Calibri"/>
          <w:color w:val="000000" w:themeColor="text1"/>
          <w:lang w:eastAsia="en-US"/>
        </w:rPr>
        <w:t>planskom dokumentacijom.</w:t>
      </w:r>
      <w:r w:rsidR="00F11B10" w:rsidRPr="00580913">
        <w:rPr>
          <w:rFonts w:eastAsia="Calibri"/>
          <w:color w:val="000000" w:themeColor="text1"/>
          <w:lang w:eastAsia="en-US"/>
        </w:rPr>
        <w:t xml:space="preserve"> </w:t>
      </w:r>
      <w:r w:rsidRPr="00580913">
        <w:rPr>
          <w:rFonts w:eastAsia="Calibri"/>
          <w:color w:val="000000" w:themeColor="text1"/>
          <w:lang w:eastAsia="en-US"/>
        </w:rPr>
        <w:t xml:space="preserve">Postupak se provodi odgovarajućom primjenom odredaba </w:t>
      </w:r>
      <w:r w:rsidRPr="00580913">
        <w:rPr>
          <w:color w:val="000000" w:themeColor="text1"/>
        </w:rPr>
        <w:t>Zakona o poljoprivrednom zemljištu („Narodne novine“</w:t>
      </w:r>
      <w:r w:rsidR="00540581" w:rsidRPr="00580913">
        <w:rPr>
          <w:color w:val="000000" w:themeColor="text1"/>
        </w:rPr>
        <w:t>,</w:t>
      </w:r>
      <w:r w:rsidRPr="00580913">
        <w:rPr>
          <w:color w:val="000000" w:themeColor="text1"/>
        </w:rPr>
        <w:t xml:space="preserve"> br</w:t>
      </w:r>
      <w:r w:rsidR="00540581" w:rsidRPr="00580913">
        <w:rPr>
          <w:color w:val="000000" w:themeColor="text1"/>
        </w:rPr>
        <w:t>oj</w:t>
      </w:r>
      <w:r w:rsidR="00F14849" w:rsidRPr="00580913">
        <w:rPr>
          <w:color w:val="000000" w:themeColor="text1"/>
        </w:rPr>
        <w:t xml:space="preserve"> 20/18</w:t>
      </w:r>
      <w:r w:rsidR="00154309" w:rsidRPr="00580913">
        <w:rPr>
          <w:color w:val="000000" w:themeColor="text1"/>
        </w:rPr>
        <w:t xml:space="preserve">, </w:t>
      </w:r>
      <w:r w:rsidR="006767EB" w:rsidRPr="00580913">
        <w:rPr>
          <w:color w:val="000000" w:themeColor="text1"/>
        </w:rPr>
        <w:t>115/18</w:t>
      </w:r>
      <w:r w:rsidR="00CB1931" w:rsidRPr="00580913">
        <w:rPr>
          <w:color w:val="000000" w:themeColor="text1"/>
        </w:rPr>
        <w:t>,</w:t>
      </w:r>
      <w:r w:rsidR="00154309" w:rsidRPr="00580913">
        <w:rPr>
          <w:color w:val="000000" w:themeColor="text1"/>
        </w:rPr>
        <w:t xml:space="preserve"> 98/19</w:t>
      </w:r>
      <w:r w:rsidR="00CB1931" w:rsidRPr="00580913">
        <w:rPr>
          <w:color w:val="000000" w:themeColor="text1"/>
        </w:rPr>
        <w:t xml:space="preserve"> i 57/22</w:t>
      </w:r>
      <w:r w:rsidR="00F14849" w:rsidRPr="00580913">
        <w:rPr>
          <w:color w:val="000000" w:themeColor="text1"/>
        </w:rPr>
        <w:t xml:space="preserve">) </w:t>
      </w:r>
      <w:r w:rsidRPr="00580913">
        <w:rPr>
          <w:color w:val="000000" w:themeColor="text1"/>
        </w:rPr>
        <w:t>i</w:t>
      </w:r>
      <w:r w:rsidR="00BB4CD7" w:rsidRPr="00580913">
        <w:rPr>
          <w:color w:val="000000" w:themeColor="text1"/>
        </w:rPr>
        <w:t xml:space="preserve"> </w:t>
      </w:r>
      <w:r w:rsidRPr="00580913">
        <w:rPr>
          <w:rFonts w:eastAsia="Calibri"/>
          <w:color w:val="000000" w:themeColor="text1"/>
          <w:lang w:eastAsia="en-US"/>
        </w:rPr>
        <w:t xml:space="preserve">odredaba </w:t>
      </w:r>
      <w:r w:rsidRPr="00580913">
        <w:rPr>
          <w:color w:val="000000" w:themeColor="text1"/>
        </w:rPr>
        <w:t>Zakona o obveznim odnosima („Narodne novine“</w:t>
      </w:r>
      <w:r w:rsidR="00540581" w:rsidRPr="00580913">
        <w:rPr>
          <w:color w:val="000000" w:themeColor="text1"/>
        </w:rPr>
        <w:t>,</w:t>
      </w:r>
      <w:r w:rsidRPr="00580913">
        <w:rPr>
          <w:color w:val="000000" w:themeColor="text1"/>
        </w:rPr>
        <w:t xml:space="preserve"> br</w:t>
      </w:r>
      <w:r w:rsidR="00540581" w:rsidRPr="00580913">
        <w:rPr>
          <w:color w:val="000000" w:themeColor="text1"/>
        </w:rPr>
        <w:t>oj</w:t>
      </w:r>
      <w:r w:rsidRPr="00580913">
        <w:rPr>
          <w:color w:val="000000" w:themeColor="text1"/>
        </w:rPr>
        <w:t xml:space="preserve"> 35</w:t>
      </w:r>
      <w:r w:rsidR="006767EB" w:rsidRPr="00580913">
        <w:rPr>
          <w:color w:val="000000" w:themeColor="text1"/>
        </w:rPr>
        <w:t xml:space="preserve">/05, 41/08, 125/11, </w:t>
      </w:r>
      <w:r w:rsidRPr="00580913">
        <w:rPr>
          <w:color w:val="000000" w:themeColor="text1"/>
        </w:rPr>
        <w:t>78/15</w:t>
      </w:r>
      <w:r w:rsidR="00CB1931" w:rsidRPr="00580913">
        <w:rPr>
          <w:color w:val="000000" w:themeColor="text1"/>
        </w:rPr>
        <w:t>,</w:t>
      </w:r>
      <w:r w:rsidR="006767EB" w:rsidRPr="00580913">
        <w:rPr>
          <w:color w:val="000000" w:themeColor="text1"/>
        </w:rPr>
        <w:t xml:space="preserve"> 29/18</w:t>
      </w:r>
      <w:r w:rsidR="00CB1931" w:rsidRPr="00580913">
        <w:rPr>
          <w:color w:val="000000" w:themeColor="text1"/>
        </w:rPr>
        <w:t>, 126/21, 114/22</w:t>
      </w:r>
      <w:r w:rsidR="00957B57" w:rsidRPr="00580913">
        <w:rPr>
          <w:color w:val="000000" w:themeColor="text1"/>
        </w:rPr>
        <w:t xml:space="preserve">, </w:t>
      </w:r>
      <w:r w:rsidR="00CB1931" w:rsidRPr="00580913">
        <w:rPr>
          <w:color w:val="000000" w:themeColor="text1"/>
        </w:rPr>
        <w:t>156/22</w:t>
      </w:r>
      <w:r w:rsidR="00957B57" w:rsidRPr="00580913">
        <w:rPr>
          <w:color w:val="000000" w:themeColor="text1"/>
        </w:rPr>
        <w:t xml:space="preserve"> i 155/23</w:t>
      </w:r>
      <w:r w:rsidRPr="00580913">
        <w:rPr>
          <w:color w:val="000000" w:themeColor="text1"/>
        </w:rPr>
        <w:t xml:space="preserve">). </w:t>
      </w:r>
    </w:p>
    <w:p w14:paraId="7FB0172F" w14:textId="7D75ED00" w:rsidR="00EE45E3" w:rsidRPr="00580913" w:rsidRDefault="00DF6CA3" w:rsidP="00F73AC1">
      <w:pPr>
        <w:suppressAutoHyphens/>
        <w:autoSpaceDE w:val="0"/>
        <w:spacing w:line="276" w:lineRule="auto"/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>Ukupna površina zemljišta</w:t>
      </w:r>
      <w:r w:rsidR="003D51C5" w:rsidRPr="00580913">
        <w:rPr>
          <w:color w:val="000000" w:themeColor="text1"/>
        </w:rPr>
        <w:t xml:space="preserve"> na području grada Virovitice</w:t>
      </w:r>
      <w:r w:rsidRPr="00580913">
        <w:rPr>
          <w:color w:val="000000" w:themeColor="text1"/>
        </w:rPr>
        <w:t xml:space="preserve"> koj</w:t>
      </w:r>
      <w:r w:rsidR="003D51C5" w:rsidRPr="00580913">
        <w:rPr>
          <w:color w:val="000000" w:themeColor="text1"/>
        </w:rPr>
        <w:t>a</w:t>
      </w:r>
      <w:r w:rsidRPr="00580913">
        <w:rPr>
          <w:color w:val="000000" w:themeColor="text1"/>
        </w:rPr>
        <w:t xml:space="preserve"> se daje u zakup iznosi 13</w:t>
      </w:r>
      <w:r w:rsidR="000704BF" w:rsidRPr="00580913">
        <w:rPr>
          <w:color w:val="000000" w:themeColor="text1"/>
        </w:rPr>
        <w:t>8</w:t>
      </w:r>
      <w:r w:rsidRPr="00580913">
        <w:rPr>
          <w:color w:val="000000" w:themeColor="text1"/>
        </w:rPr>
        <w:t>,</w:t>
      </w:r>
      <w:r w:rsidR="000704BF" w:rsidRPr="00580913">
        <w:rPr>
          <w:color w:val="000000" w:themeColor="text1"/>
        </w:rPr>
        <w:t>4764</w:t>
      </w:r>
      <w:r w:rsidRPr="00580913">
        <w:rPr>
          <w:color w:val="000000" w:themeColor="text1"/>
        </w:rPr>
        <w:t xml:space="preserve"> ha</w:t>
      </w:r>
      <w:r w:rsidR="00F73AC1" w:rsidRPr="00580913">
        <w:rPr>
          <w:color w:val="000000" w:themeColor="text1"/>
        </w:rPr>
        <w:t>, dok p</w:t>
      </w:r>
      <w:r w:rsidRPr="00580913">
        <w:rPr>
          <w:color w:val="000000" w:themeColor="text1"/>
        </w:rPr>
        <w:t>lanirani prihod od zakupa poljoprivrednog zemljišta</w:t>
      </w:r>
      <w:r w:rsidR="003D51C5" w:rsidRPr="00580913">
        <w:rPr>
          <w:color w:val="000000" w:themeColor="text1"/>
        </w:rPr>
        <w:t xml:space="preserve"> u vlasništvu Grada Virovitice</w:t>
      </w:r>
      <w:r w:rsidR="00F73AC1" w:rsidRPr="00580913">
        <w:rPr>
          <w:color w:val="000000" w:themeColor="text1"/>
        </w:rPr>
        <w:t xml:space="preserve"> za 202</w:t>
      </w:r>
      <w:r w:rsidR="00C17C60" w:rsidRPr="00580913">
        <w:rPr>
          <w:color w:val="000000" w:themeColor="text1"/>
        </w:rPr>
        <w:t>5</w:t>
      </w:r>
      <w:r w:rsidR="00F73AC1" w:rsidRPr="00580913">
        <w:rPr>
          <w:color w:val="000000" w:themeColor="text1"/>
        </w:rPr>
        <w:t>. godinu</w:t>
      </w:r>
      <w:r w:rsidRPr="00580913">
        <w:rPr>
          <w:color w:val="000000" w:themeColor="text1"/>
        </w:rPr>
        <w:t xml:space="preserve"> iznosi oko</w:t>
      </w:r>
      <w:r w:rsidR="00567306" w:rsidRPr="00580913">
        <w:rPr>
          <w:color w:val="000000" w:themeColor="text1"/>
        </w:rPr>
        <w:t xml:space="preserve"> </w:t>
      </w:r>
      <w:r w:rsidR="00365489">
        <w:rPr>
          <w:color w:val="000000" w:themeColor="text1"/>
        </w:rPr>
        <w:t>75.000,00</w:t>
      </w:r>
      <w:r w:rsidRPr="00580913">
        <w:rPr>
          <w:color w:val="000000" w:themeColor="text1"/>
        </w:rPr>
        <w:t xml:space="preserve"> eura</w:t>
      </w:r>
      <w:r w:rsidR="00C17C60" w:rsidRPr="00580913">
        <w:rPr>
          <w:color w:val="000000" w:themeColor="text1"/>
        </w:rPr>
        <w:t>.</w:t>
      </w:r>
    </w:p>
    <w:bookmarkEnd w:id="1"/>
    <w:p w14:paraId="746C2BDC" w14:textId="77777777" w:rsidR="00354101" w:rsidRDefault="00354101" w:rsidP="00580E93">
      <w:pPr>
        <w:suppressAutoHyphens/>
        <w:autoSpaceDE w:val="0"/>
        <w:spacing w:line="276" w:lineRule="auto"/>
        <w:ind w:firstLine="360"/>
        <w:jc w:val="both"/>
        <w:rPr>
          <w:rFonts w:eastAsia="Calibri"/>
          <w:color w:val="000000" w:themeColor="text1"/>
          <w:lang w:eastAsia="en-US"/>
        </w:rPr>
      </w:pPr>
    </w:p>
    <w:p w14:paraId="5F0BADCD" w14:textId="77777777" w:rsidR="00580913" w:rsidRDefault="00580913" w:rsidP="00580E93">
      <w:pPr>
        <w:suppressAutoHyphens/>
        <w:autoSpaceDE w:val="0"/>
        <w:spacing w:line="276" w:lineRule="auto"/>
        <w:ind w:firstLine="360"/>
        <w:jc w:val="both"/>
        <w:rPr>
          <w:rFonts w:eastAsia="Calibri"/>
          <w:color w:val="000000" w:themeColor="text1"/>
          <w:lang w:eastAsia="en-US"/>
        </w:rPr>
      </w:pPr>
    </w:p>
    <w:p w14:paraId="29DB9987" w14:textId="77777777" w:rsidR="00894F1F" w:rsidRDefault="00894F1F" w:rsidP="00580E93">
      <w:pPr>
        <w:suppressAutoHyphens/>
        <w:autoSpaceDE w:val="0"/>
        <w:spacing w:line="276" w:lineRule="auto"/>
        <w:ind w:firstLine="360"/>
        <w:jc w:val="both"/>
        <w:rPr>
          <w:rFonts w:eastAsia="Calibri"/>
          <w:color w:val="000000" w:themeColor="text1"/>
          <w:lang w:eastAsia="en-US"/>
        </w:rPr>
      </w:pPr>
    </w:p>
    <w:p w14:paraId="7F3586B1" w14:textId="77777777" w:rsidR="00894F1F" w:rsidRDefault="00894F1F" w:rsidP="00580E93">
      <w:pPr>
        <w:suppressAutoHyphens/>
        <w:autoSpaceDE w:val="0"/>
        <w:spacing w:line="276" w:lineRule="auto"/>
        <w:ind w:firstLine="360"/>
        <w:jc w:val="both"/>
        <w:rPr>
          <w:rFonts w:eastAsia="Calibri"/>
          <w:color w:val="000000" w:themeColor="text1"/>
          <w:lang w:eastAsia="en-US"/>
        </w:rPr>
      </w:pPr>
    </w:p>
    <w:p w14:paraId="44F81CAA" w14:textId="77777777" w:rsidR="00580913" w:rsidRPr="00580913" w:rsidRDefault="00580913" w:rsidP="00580E93">
      <w:pPr>
        <w:suppressAutoHyphens/>
        <w:autoSpaceDE w:val="0"/>
        <w:spacing w:line="276" w:lineRule="auto"/>
        <w:ind w:firstLine="360"/>
        <w:jc w:val="both"/>
        <w:rPr>
          <w:rFonts w:eastAsia="Calibri"/>
          <w:color w:val="000000" w:themeColor="text1"/>
          <w:lang w:eastAsia="en-US"/>
        </w:rPr>
      </w:pPr>
    </w:p>
    <w:p w14:paraId="3037403F" w14:textId="28A1F160" w:rsidR="00E828DC" w:rsidRPr="00580913" w:rsidRDefault="00E828DC" w:rsidP="00580913">
      <w:pPr>
        <w:numPr>
          <w:ilvl w:val="0"/>
          <w:numId w:val="10"/>
        </w:numPr>
        <w:jc w:val="both"/>
        <w:rPr>
          <w:b/>
          <w:color w:val="000000" w:themeColor="text1"/>
        </w:rPr>
      </w:pPr>
      <w:bookmarkStart w:id="2" w:name="_Hlk215220877"/>
      <w:r w:rsidRPr="00580913">
        <w:rPr>
          <w:b/>
          <w:color w:val="000000" w:themeColor="text1"/>
        </w:rPr>
        <w:lastRenderedPageBreak/>
        <w:t>GRADSKI STANOVI</w:t>
      </w:r>
    </w:p>
    <w:p w14:paraId="52A87DD6" w14:textId="77777777" w:rsidR="00E828DC" w:rsidRPr="00580913" w:rsidRDefault="00E828DC" w:rsidP="00E828DC">
      <w:pPr>
        <w:ind w:left="720"/>
        <w:jc w:val="both"/>
        <w:rPr>
          <w:b/>
          <w:color w:val="000000" w:themeColor="text1"/>
        </w:rPr>
      </w:pPr>
    </w:p>
    <w:p w14:paraId="207B25FD" w14:textId="2A7FCB18" w:rsidR="00365166" w:rsidRPr="00580913" w:rsidRDefault="00567306" w:rsidP="00567306">
      <w:pPr>
        <w:ind w:firstLine="708"/>
        <w:jc w:val="both"/>
        <w:rPr>
          <w:color w:val="000000" w:themeColor="text1"/>
        </w:rPr>
      </w:pPr>
      <w:bookmarkStart w:id="3" w:name="_Hlk215648830"/>
      <w:r w:rsidRPr="00580913">
        <w:rPr>
          <w:color w:val="000000" w:themeColor="text1"/>
        </w:rPr>
        <w:t xml:space="preserve">Grad Virovitica ima u vlasništvu </w:t>
      </w:r>
      <w:r w:rsidR="004A0BF9" w:rsidRPr="00580913">
        <w:rPr>
          <w:color w:val="000000" w:themeColor="text1"/>
        </w:rPr>
        <w:t xml:space="preserve">84 </w:t>
      </w:r>
      <w:r w:rsidRPr="00580913">
        <w:rPr>
          <w:color w:val="000000" w:themeColor="text1"/>
        </w:rPr>
        <w:t>stan</w:t>
      </w:r>
      <w:r w:rsidR="004A0BF9" w:rsidRPr="00580913">
        <w:rPr>
          <w:color w:val="000000" w:themeColor="text1"/>
        </w:rPr>
        <w:t>a</w:t>
      </w:r>
      <w:r w:rsidRPr="00580913">
        <w:rPr>
          <w:color w:val="000000" w:themeColor="text1"/>
        </w:rPr>
        <w:t xml:space="preserve">. </w:t>
      </w:r>
      <w:r w:rsidR="00620FC4" w:rsidRPr="00580913">
        <w:rPr>
          <w:color w:val="000000" w:themeColor="text1"/>
        </w:rPr>
        <w:t xml:space="preserve">Grad Virovitica </w:t>
      </w:r>
      <w:r w:rsidR="00B71DB8" w:rsidRPr="00580913">
        <w:rPr>
          <w:color w:val="000000" w:themeColor="text1"/>
        </w:rPr>
        <w:t>daje</w:t>
      </w:r>
      <w:r w:rsidR="00620FC4" w:rsidRPr="00580913">
        <w:rPr>
          <w:color w:val="000000" w:themeColor="text1"/>
        </w:rPr>
        <w:t xml:space="preserve"> stanove </w:t>
      </w:r>
      <w:r w:rsidR="00B71DB8" w:rsidRPr="00580913">
        <w:rPr>
          <w:color w:val="000000" w:themeColor="text1"/>
        </w:rPr>
        <w:t>u najam</w:t>
      </w:r>
      <w:r w:rsidR="00E828DC" w:rsidRPr="00580913">
        <w:rPr>
          <w:color w:val="000000" w:themeColor="text1"/>
        </w:rPr>
        <w:t xml:space="preserve"> sukladno odredbama </w:t>
      </w:r>
      <w:r w:rsidR="00E828DC" w:rsidRPr="00580913">
        <w:rPr>
          <w:rFonts w:eastAsia="Calibri"/>
          <w:color w:val="000000" w:themeColor="text1"/>
          <w:lang w:eastAsia="en-US"/>
        </w:rPr>
        <w:t>Odluke o davanju stanova u najam</w:t>
      </w:r>
      <w:r w:rsidR="00A123C7" w:rsidRPr="00580913">
        <w:rPr>
          <w:rFonts w:eastAsia="Calibri"/>
          <w:color w:val="000000" w:themeColor="text1"/>
          <w:lang w:eastAsia="en-US"/>
        </w:rPr>
        <w:t xml:space="preserve"> </w:t>
      </w:r>
      <w:r w:rsidR="00540581" w:rsidRPr="00580913">
        <w:rPr>
          <w:color w:val="000000" w:themeColor="text1"/>
        </w:rPr>
        <w:t>(„Službeni vjesnik Grada Virovitice“, broj 11/11</w:t>
      </w:r>
      <w:r w:rsidR="004A0BF9" w:rsidRPr="00580913">
        <w:rPr>
          <w:color w:val="000000" w:themeColor="text1"/>
        </w:rPr>
        <w:t>.</w:t>
      </w:r>
      <w:r w:rsidR="00540581" w:rsidRPr="00580913">
        <w:rPr>
          <w:color w:val="000000" w:themeColor="text1"/>
        </w:rPr>
        <w:t xml:space="preserve">) </w:t>
      </w:r>
      <w:r w:rsidR="00E828DC" w:rsidRPr="00580913">
        <w:rPr>
          <w:rFonts w:eastAsia="Calibri"/>
          <w:color w:val="000000" w:themeColor="text1"/>
          <w:lang w:eastAsia="en-US"/>
        </w:rPr>
        <w:t>i</w:t>
      </w:r>
      <w:r w:rsidR="00E828DC" w:rsidRPr="00580913">
        <w:rPr>
          <w:color w:val="000000" w:themeColor="text1"/>
        </w:rPr>
        <w:t xml:space="preserve"> </w:t>
      </w:r>
      <w:r w:rsidR="003447F9" w:rsidRPr="00580913">
        <w:rPr>
          <w:color w:val="000000" w:themeColor="text1"/>
        </w:rPr>
        <w:t xml:space="preserve">odredbama </w:t>
      </w:r>
      <w:r w:rsidR="00E828DC" w:rsidRPr="00580913">
        <w:rPr>
          <w:color w:val="000000" w:themeColor="text1"/>
        </w:rPr>
        <w:t xml:space="preserve">Zakona o najmu stanova </w:t>
      </w:r>
      <w:r w:rsidR="00540581" w:rsidRPr="00580913">
        <w:rPr>
          <w:color w:val="000000" w:themeColor="text1"/>
        </w:rPr>
        <w:t xml:space="preserve">(„Narodne novine“, broj </w:t>
      </w:r>
      <w:hyperlink r:id="rId9" w:tgtFrame="_blank" w:history="1">
        <w:r w:rsidR="00540581" w:rsidRPr="00580913">
          <w:rPr>
            <w:color w:val="000000" w:themeColor="text1"/>
          </w:rPr>
          <w:t>91/96</w:t>
        </w:r>
      </w:hyperlink>
      <w:r w:rsidR="00540581" w:rsidRPr="00580913">
        <w:rPr>
          <w:color w:val="000000" w:themeColor="text1"/>
        </w:rPr>
        <w:t xml:space="preserve">, </w:t>
      </w:r>
      <w:hyperlink r:id="rId10" w:tgtFrame="_blank" w:history="1">
        <w:r w:rsidR="00540581" w:rsidRPr="00580913">
          <w:rPr>
            <w:color w:val="000000" w:themeColor="text1"/>
          </w:rPr>
          <w:t>48/98</w:t>
        </w:r>
      </w:hyperlink>
      <w:r w:rsidR="00540581" w:rsidRPr="00580913">
        <w:rPr>
          <w:color w:val="000000" w:themeColor="text1"/>
        </w:rPr>
        <w:t xml:space="preserve">, </w:t>
      </w:r>
      <w:hyperlink r:id="rId11" w:tgtFrame="_blank" w:history="1">
        <w:r w:rsidR="00540581" w:rsidRPr="00580913">
          <w:rPr>
            <w:color w:val="000000" w:themeColor="text1"/>
          </w:rPr>
          <w:t>66/98</w:t>
        </w:r>
      </w:hyperlink>
      <w:r w:rsidR="00540581" w:rsidRPr="00580913">
        <w:rPr>
          <w:color w:val="000000" w:themeColor="text1"/>
        </w:rPr>
        <w:t xml:space="preserve">, </w:t>
      </w:r>
      <w:hyperlink r:id="rId12" w:tgtFrame="_blank" w:history="1">
        <w:r w:rsidR="00540581" w:rsidRPr="00580913">
          <w:rPr>
            <w:color w:val="000000" w:themeColor="text1"/>
          </w:rPr>
          <w:t>22/06</w:t>
        </w:r>
      </w:hyperlink>
      <w:r w:rsidR="00540581" w:rsidRPr="00580913">
        <w:rPr>
          <w:color w:val="000000" w:themeColor="text1"/>
        </w:rPr>
        <w:t xml:space="preserve">, </w:t>
      </w:r>
      <w:hyperlink r:id="rId13" w:tgtFrame="_blank" w:history="1">
        <w:r w:rsidR="00540581" w:rsidRPr="00580913">
          <w:rPr>
            <w:color w:val="000000" w:themeColor="text1"/>
          </w:rPr>
          <w:t>68/18</w:t>
        </w:r>
      </w:hyperlink>
      <w:r w:rsidR="00540581" w:rsidRPr="00580913">
        <w:rPr>
          <w:color w:val="000000" w:themeColor="text1"/>
        </w:rPr>
        <w:t xml:space="preserve"> i </w:t>
      </w:r>
      <w:hyperlink r:id="rId14" w:tgtFrame="_blank" w:history="1">
        <w:r w:rsidR="00540581" w:rsidRPr="00580913">
          <w:rPr>
            <w:color w:val="000000" w:themeColor="text1"/>
          </w:rPr>
          <w:t>105/20</w:t>
        </w:r>
      </w:hyperlink>
      <w:r w:rsidR="00540581" w:rsidRPr="00580913">
        <w:rPr>
          <w:color w:val="000000" w:themeColor="text1"/>
        </w:rPr>
        <w:t>)</w:t>
      </w:r>
      <w:r w:rsidR="00203D16" w:rsidRPr="00580913">
        <w:rPr>
          <w:color w:val="000000" w:themeColor="text1"/>
        </w:rPr>
        <w:t xml:space="preserve">. </w:t>
      </w:r>
      <w:r w:rsidR="00CE2F2C" w:rsidRPr="00580913">
        <w:rPr>
          <w:rFonts w:eastAsia="Calibri"/>
          <w:color w:val="000000" w:themeColor="text1"/>
          <w:lang w:eastAsia="en-US"/>
        </w:rPr>
        <w:t xml:space="preserve">Sa najmoprimcima se zaključuju ugovori o najmu stana sa slobodno ugovorenom ili zaštićenom najamninom sukladno Odluci o utvrđivanju visine najamnine za najam stanova u vlasništvu Grada Virovitice </w:t>
      </w:r>
      <w:r w:rsidR="00CE2F2C" w:rsidRPr="00580913">
        <w:rPr>
          <w:color w:val="000000" w:themeColor="text1"/>
        </w:rPr>
        <w:t>(„Službeni vjesnik Grada Virovitice“</w:t>
      </w:r>
      <w:r w:rsidR="00B71DB8" w:rsidRPr="00580913">
        <w:rPr>
          <w:color w:val="000000" w:themeColor="text1"/>
        </w:rPr>
        <w:t xml:space="preserve">, </w:t>
      </w:r>
      <w:r w:rsidR="00CE2F2C" w:rsidRPr="00580913">
        <w:rPr>
          <w:color w:val="000000" w:themeColor="text1"/>
        </w:rPr>
        <w:t xml:space="preserve">broj 2/07). </w:t>
      </w:r>
    </w:p>
    <w:p w14:paraId="360BA5B8" w14:textId="55A927DF" w:rsidR="00E828DC" w:rsidRPr="00580913" w:rsidRDefault="00F310D0" w:rsidP="00540581">
      <w:pPr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>Očekivani prihodi najamnine za 202</w:t>
      </w:r>
      <w:r w:rsidR="00E1145C">
        <w:rPr>
          <w:color w:val="000000" w:themeColor="text1"/>
        </w:rPr>
        <w:t>6</w:t>
      </w:r>
      <w:r w:rsidRPr="00580913">
        <w:rPr>
          <w:color w:val="000000" w:themeColor="text1"/>
        </w:rPr>
        <w:t xml:space="preserve">. godinu iznose </w:t>
      </w:r>
      <w:r w:rsidR="00E1145C" w:rsidRPr="00E1145C">
        <w:rPr>
          <w:color w:val="000000" w:themeColor="text1"/>
        </w:rPr>
        <w:t xml:space="preserve">7.078,03 </w:t>
      </w:r>
      <w:r w:rsidRPr="00580913">
        <w:rPr>
          <w:color w:val="000000" w:themeColor="text1"/>
        </w:rPr>
        <w:t>eura.</w:t>
      </w:r>
    </w:p>
    <w:bookmarkEnd w:id="2"/>
    <w:bookmarkEnd w:id="3"/>
    <w:p w14:paraId="1BEDB316" w14:textId="77777777" w:rsidR="00F14849" w:rsidRPr="00580913" w:rsidRDefault="00F14849" w:rsidP="00E828DC">
      <w:pPr>
        <w:suppressAutoHyphens/>
        <w:autoSpaceDE w:val="0"/>
        <w:spacing w:line="276" w:lineRule="auto"/>
        <w:jc w:val="both"/>
        <w:rPr>
          <w:rFonts w:eastAsia="Calibri"/>
          <w:color w:val="000000" w:themeColor="text1"/>
          <w:lang w:eastAsia="en-US"/>
        </w:rPr>
      </w:pPr>
    </w:p>
    <w:p w14:paraId="08FC075F" w14:textId="77777777" w:rsidR="006767EB" w:rsidRPr="00580913" w:rsidRDefault="006767EB" w:rsidP="00E828DC">
      <w:pPr>
        <w:suppressAutoHyphens/>
        <w:autoSpaceDE w:val="0"/>
        <w:spacing w:line="276" w:lineRule="auto"/>
        <w:jc w:val="both"/>
        <w:rPr>
          <w:rFonts w:eastAsia="Calibri"/>
          <w:color w:val="000000" w:themeColor="text1"/>
          <w:lang w:eastAsia="en-US"/>
        </w:rPr>
      </w:pPr>
    </w:p>
    <w:p w14:paraId="47B379B7" w14:textId="3C87E4BD" w:rsidR="00E828DC" w:rsidRPr="00580913" w:rsidRDefault="00E828DC" w:rsidP="00957B57">
      <w:pPr>
        <w:pStyle w:val="Odlomakpopisa"/>
        <w:numPr>
          <w:ilvl w:val="0"/>
          <w:numId w:val="10"/>
        </w:numPr>
        <w:suppressAutoHyphens/>
        <w:autoSpaceDE w:val="0"/>
        <w:spacing w:line="276" w:lineRule="auto"/>
        <w:jc w:val="both"/>
        <w:rPr>
          <w:rFonts w:eastAsia="Calibri"/>
          <w:b/>
          <w:color w:val="000000" w:themeColor="text1"/>
          <w:lang w:eastAsia="en-US"/>
        </w:rPr>
      </w:pPr>
      <w:r w:rsidRPr="00580913">
        <w:rPr>
          <w:rFonts w:eastAsia="Calibri"/>
          <w:b/>
          <w:color w:val="000000" w:themeColor="text1"/>
          <w:lang w:eastAsia="en-US"/>
        </w:rPr>
        <w:t>STJECANJE NEKRETNINA</w:t>
      </w:r>
    </w:p>
    <w:p w14:paraId="4B512FC8" w14:textId="77777777" w:rsidR="00E828DC" w:rsidRPr="00580913" w:rsidRDefault="00E828DC" w:rsidP="00E828DC">
      <w:pPr>
        <w:suppressAutoHyphens/>
        <w:autoSpaceDE w:val="0"/>
        <w:spacing w:line="276" w:lineRule="auto"/>
        <w:jc w:val="both"/>
        <w:rPr>
          <w:rFonts w:eastAsia="Calibri"/>
          <w:color w:val="000000" w:themeColor="text1"/>
          <w:lang w:eastAsia="en-US"/>
        </w:rPr>
      </w:pPr>
    </w:p>
    <w:p w14:paraId="3C8D1F29" w14:textId="1D90C485" w:rsidR="00A05485" w:rsidRPr="00580913" w:rsidRDefault="00F14849" w:rsidP="00E94795">
      <w:pPr>
        <w:suppressAutoHyphens/>
        <w:autoSpaceDE w:val="0"/>
        <w:spacing w:line="276" w:lineRule="auto"/>
        <w:ind w:firstLine="708"/>
        <w:jc w:val="both"/>
        <w:rPr>
          <w:rFonts w:eastAsia="Calibri"/>
          <w:color w:val="000000" w:themeColor="text1"/>
        </w:rPr>
      </w:pPr>
      <w:r w:rsidRPr="00580913">
        <w:rPr>
          <w:rFonts w:eastAsia="Calibri"/>
          <w:color w:val="000000" w:themeColor="text1"/>
          <w:lang w:eastAsia="en-US"/>
        </w:rPr>
        <w:t>Tijekom 20</w:t>
      </w:r>
      <w:r w:rsidR="00154309" w:rsidRPr="00580913">
        <w:rPr>
          <w:rFonts w:eastAsia="Calibri"/>
          <w:color w:val="000000" w:themeColor="text1"/>
          <w:lang w:eastAsia="en-US"/>
        </w:rPr>
        <w:t>2</w:t>
      </w:r>
      <w:r w:rsidR="00FF61F8" w:rsidRPr="00580913">
        <w:rPr>
          <w:rFonts w:eastAsia="Calibri"/>
          <w:color w:val="000000" w:themeColor="text1"/>
          <w:lang w:eastAsia="en-US"/>
        </w:rPr>
        <w:t>6</w:t>
      </w:r>
      <w:r w:rsidR="00E828DC" w:rsidRPr="00580913">
        <w:rPr>
          <w:rFonts w:eastAsia="Calibri"/>
          <w:color w:val="000000" w:themeColor="text1"/>
          <w:lang w:eastAsia="en-US"/>
        </w:rPr>
        <w:t>. godine, Grad Virovitica, stjecati će nekretnine od trećih osoba u slučajevima kada je na istima predviđena gradnja komunalne infrastrukture</w:t>
      </w:r>
      <w:r w:rsidR="00CB1A73" w:rsidRPr="00580913">
        <w:rPr>
          <w:rFonts w:eastAsia="Calibri"/>
          <w:color w:val="000000" w:themeColor="text1"/>
          <w:lang w:eastAsia="en-US"/>
        </w:rPr>
        <w:t xml:space="preserve"> </w:t>
      </w:r>
      <w:r w:rsidR="00CB1A73" w:rsidRPr="00580913">
        <w:rPr>
          <w:rFonts w:eastAsia="Calibri"/>
          <w:color w:val="000000" w:themeColor="text1"/>
        </w:rPr>
        <w:t xml:space="preserve">sukladno </w:t>
      </w:r>
      <w:bookmarkStart w:id="4" w:name="_Hlk215220958"/>
      <w:r w:rsidR="00CB1A73" w:rsidRPr="00580913">
        <w:rPr>
          <w:rFonts w:eastAsia="Calibri"/>
          <w:color w:val="000000" w:themeColor="text1"/>
        </w:rPr>
        <w:t>Programu građenja komunalne infrastrukture za 202</w:t>
      </w:r>
      <w:r w:rsidR="00E67705" w:rsidRPr="00580913">
        <w:rPr>
          <w:rFonts w:eastAsia="Calibri"/>
          <w:color w:val="000000" w:themeColor="text1"/>
        </w:rPr>
        <w:t>5</w:t>
      </w:r>
      <w:r w:rsidR="00CB1A73" w:rsidRPr="00580913">
        <w:rPr>
          <w:rFonts w:eastAsia="Calibri"/>
          <w:color w:val="000000" w:themeColor="text1"/>
        </w:rPr>
        <w:t>. godinu (</w:t>
      </w:r>
      <w:r w:rsidR="00CB1A73" w:rsidRPr="00580913">
        <w:rPr>
          <w:color w:val="000000" w:themeColor="text1"/>
        </w:rPr>
        <w:t>Službeni vjesnik Grada Virovitice“</w:t>
      </w:r>
      <w:r w:rsidR="00DF2197" w:rsidRPr="00580913">
        <w:rPr>
          <w:color w:val="000000" w:themeColor="text1"/>
        </w:rPr>
        <w:t>,</w:t>
      </w:r>
      <w:r w:rsidR="00CB1A73" w:rsidRPr="00580913">
        <w:rPr>
          <w:color w:val="000000" w:themeColor="text1"/>
        </w:rPr>
        <w:t xml:space="preserve"> </w:t>
      </w:r>
      <w:r w:rsidR="00E67705" w:rsidRPr="00580913">
        <w:rPr>
          <w:color w:val="000000" w:themeColor="text1"/>
        </w:rPr>
        <w:t>broj 11/24 i 07/25</w:t>
      </w:r>
      <w:r w:rsidR="00CB1A73" w:rsidRPr="00580913">
        <w:rPr>
          <w:color w:val="000000" w:themeColor="text1"/>
        </w:rPr>
        <w:t>)</w:t>
      </w:r>
      <w:r w:rsidR="00571392" w:rsidRPr="00580913">
        <w:rPr>
          <w:color w:val="000000" w:themeColor="text1"/>
        </w:rPr>
        <w:t>.</w:t>
      </w:r>
      <w:r w:rsidR="00CD7321" w:rsidRPr="00580913">
        <w:rPr>
          <w:rFonts w:eastAsia="Calibri"/>
          <w:color w:val="000000" w:themeColor="text1"/>
        </w:rPr>
        <w:t xml:space="preserve"> </w:t>
      </w:r>
      <w:bookmarkEnd w:id="4"/>
      <w:r w:rsidR="00E828DC" w:rsidRPr="00580913">
        <w:rPr>
          <w:rFonts w:eastAsia="Calibri"/>
          <w:color w:val="000000" w:themeColor="text1"/>
          <w:lang w:eastAsia="en-US"/>
        </w:rPr>
        <w:t>Postupak provodi nadležni upravni odjel</w:t>
      </w:r>
      <w:r w:rsidR="00E94795" w:rsidRPr="00580913">
        <w:rPr>
          <w:rFonts w:eastAsia="Calibri"/>
          <w:color w:val="000000" w:themeColor="text1"/>
          <w:lang w:eastAsia="en-US"/>
        </w:rPr>
        <w:t>.</w:t>
      </w:r>
    </w:p>
    <w:p w14:paraId="1D03AB86" w14:textId="76F85DE1" w:rsidR="00A05485" w:rsidRPr="00580913" w:rsidRDefault="00A05485" w:rsidP="00E94795">
      <w:pPr>
        <w:ind w:firstLine="708"/>
        <w:jc w:val="both"/>
        <w:rPr>
          <w:color w:val="000000" w:themeColor="text1"/>
        </w:rPr>
      </w:pPr>
      <w:r w:rsidRPr="00580913">
        <w:rPr>
          <w:rFonts w:eastAsia="Calibri"/>
          <w:color w:val="000000" w:themeColor="text1"/>
        </w:rPr>
        <w:t xml:space="preserve">Pred nadležnim </w:t>
      </w:r>
      <w:r w:rsidR="00A02FCE" w:rsidRPr="00580913">
        <w:rPr>
          <w:rFonts w:eastAsia="Calibri"/>
          <w:color w:val="000000" w:themeColor="text1"/>
        </w:rPr>
        <w:t>u</w:t>
      </w:r>
      <w:r w:rsidRPr="00580913">
        <w:rPr>
          <w:rFonts w:eastAsia="Calibri"/>
          <w:color w:val="000000" w:themeColor="text1"/>
        </w:rPr>
        <w:t>pravni</w:t>
      </w:r>
      <w:r w:rsidR="00CD7321" w:rsidRPr="00580913">
        <w:rPr>
          <w:rFonts w:eastAsia="Calibri"/>
          <w:color w:val="000000" w:themeColor="text1"/>
        </w:rPr>
        <w:t>m</w:t>
      </w:r>
      <w:r w:rsidRPr="00580913">
        <w:rPr>
          <w:rFonts w:eastAsia="Calibri"/>
          <w:color w:val="000000" w:themeColor="text1"/>
        </w:rPr>
        <w:t xml:space="preserve"> tijel</w:t>
      </w:r>
      <w:r w:rsidR="00A616D2" w:rsidRPr="00580913">
        <w:rPr>
          <w:rFonts w:eastAsia="Calibri"/>
          <w:color w:val="000000" w:themeColor="text1"/>
        </w:rPr>
        <w:t>om</w:t>
      </w:r>
      <w:r w:rsidR="00A02FCE" w:rsidRPr="00580913">
        <w:rPr>
          <w:rFonts w:eastAsia="Calibri"/>
          <w:color w:val="000000" w:themeColor="text1"/>
        </w:rPr>
        <w:t xml:space="preserve"> Virovitičko-podravske županije</w:t>
      </w:r>
      <w:r w:rsidR="00A616D2" w:rsidRPr="00580913">
        <w:rPr>
          <w:rFonts w:eastAsia="Calibri"/>
          <w:color w:val="000000" w:themeColor="text1"/>
        </w:rPr>
        <w:t xml:space="preserve"> </w:t>
      </w:r>
      <w:r w:rsidRPr="00580913">
        <w:rPr>
          <w:rFonts w:eastAsia="Calibri"/>
          <w:color w:val="000000" w:themeColor="text1"/>
        </w:rPr>
        <w:t>Grad Virovitica</w:t>
      </w:r>
      <w:r w:rsidR="00FC1A97" w:rsidRPr="00580913">
        <w:rPr>
          <w:rFonts w:eastAsia="Calibri"/>
          <w:color w:val="000000" w:themeColor="text1"/>
        </w:rPr>
        <w:t xml:space="preserve"> pokrenuo</w:t>
      </w:r>
      <w:r w:rsidRPr="00580913">
        <w:rPr>
          <w:rFonts w:eastAsia="Calibri"/>
          <w:color w:val="000000" w:themeColor="text1"/>
        </w:rPr>
        <w:t xml:space="preserve"> je </w:t>
      </w:r>
      <w:r w:rsidR="00A616D2" w:rsidRPr="00580913">
        <w:rPr>
          <w:rFonts w:eastAsia="Calibri"/>
          <w:color w:val="000000" w:themeColor="text1"/>
        </w:rPr>
        <w:t>odgovarajuće</w:t>
      </w:r>
      <w:r w:rsidR="001D2AC4" w:rsidRPr="00580913">
        <w:rPr>
          <w:rFonts w:eastAsia="Calibri"/>
          <w:color w:val="000000" w:themeColor="text1"/>
        </w:rPr>
        <w:t xml:space="preserve"> </w:t>
      </w:r>
      <w:r w:rsidR="00826FB8" w:rsidRPr="00580913">
        <w:rPr>
          <w:rFonts w:eastAsia="Calibri"/>
          <w:color w:val="000000" w:themeColor="text1"/>
        </w:rPr>
        <w:t>postupke</w:t>
      </w:r>
      <w:r w:rsidR="00FC1A97" w:rsidRPr="00580913">
        <w:rPr>
          <w:rFonts w:eastAsia="Calibri"/>
          <w:color w:val="000000" w:themeColor="text1"/>
        </w:rPr>
        <w:t xml:space="preserve"> radi osiguranja dokaza</w:t>
      </w:r>
      <w:r w:rsidR="001D2AC4" w:rsidRPr="00580913">
        <w:rPr>
          <w:rFonts w:eastAsia="Calibri"/>
          <w:color w:val="000000" w:themeColor="text1"/>
        </w:rPr>
        <w:t xml:space="preserve"> o stanju i vrijednosti nekretnine</w:t>
      </w:r>
      <w:r w:rsidR="00FC1A97" w:rsidRPr="00580913">
        <w:rPr>
          <w:rFonts w:eastAsia="Calibri"/>
          <w:color w:val="000000" w:themeColor="text1"/>
        </w:rPr>
        <w:t xml:space="preserve"> odnosno</w:t>
      </w:r>
      <w:r w:rsidR="001D2AC4" w:rsidRPr="00580913">
        <w:rPr>
          <w:rFonts w:eastAsia="Calibri"/>
          <w:color w:val="000000" w:themeColor="text1"/>
        </w:rPr>
        <w:t xml:space="preserve"> postupke</w:t>
      </w:r>
      <w:r w:rsidR="00826FB8" w:rsidRPr="00580913">
        <w:rPr>
          <w:rFonts w:eastAsia="Calibri"/>
          <w:color w:val="000000" w:themeColor="text1"/>
        </w:rPr>
        <w:t xml:space="preserve"> izvlaštenja nekretnina u svrhu izgradnje komunalne infrastrukture, te se tijekom </w:t>
      </w:r>
      <w:r w:rsidRPr="00580913">
        <w:rPr>
          <w:rFonts w:eastAsia="Calibri"/>
          <w:color w:val="000000" w:themeColor="text1"/>
        </w:rPr>
        <w:t>202</w:t>
      </w:r>
      <w:r w:rsidR="00A02FCE" w:rsidRPr="00580913">
        <w:rPr>
          <w:rFonts w:eastAsia="Calibri"/>
          <w:color w:val="000000" w:themeColor="text1"/>
        </w:rPr>
        <w:t>6</w:t>
      </w:r>
      <w:r w:rsidRPr="00580913">
        <w:rPr>
          <w:rFonts w:eastAsia="Calibri"/>
          <w:color w:val="000000" w:themeColor="text1"/>
        </w:rPr>
        <w:t xml:space="preserve">., </w:t>
      </w:r>
      <w:r w:rsidR="00826FB8" w:rsidRPr="00580913">
        <w:rPr>
          <w:rFonts w:eastAsia="Calibri"/>
          <w:color w:val="000000" w:themeColor="text1"/>
        </w:rPr>
        <w:t xml:space="preserve">očekuje </w:t>
      </w:r>
      <w:r w:rsidR="00A616D2" w:rsidRPr="00580913">
        <w:rPr>
          <w:rFonts w:eastAsia="Calibri"/>
          <w:color w:val="000000" w:themeColor="text1"/>
        </w:rPr>
        <w:t xml:space="preserve">donošenje odluke radi </w:t>
      </w:r>
      <w:r w:rsidR="00826FB8" w:rsidRPr="00580913">
        <w:rPr>
          <w:rFonts w:eastAsia="Calibri"/>
          <w:color w:val="000000" w:themeColor="text1"/>
        </w:rPr>
        <w:t>stjecanj</w:t>
      </w:r>
      <w:r w:rsidR="00A616D2" w:rsidRPr="00580913">
        <w:rPr>
          <w:rFonts w:eastAsia="Calibri"/>
          <w:color w:val="000000" w:themeColor="text1"/>
        </w:rPr>
        <w:t>a</w:t>
      </w:r>
      <w:r w:rsidR="00826FB8" w:rsidRPr="00580913">
        <w:rPr>
          <w:rFonts w:eastAsia="Calibri"/>
          <w:color w:val="000000" w:themeColor="text1"/>
        </w:rPr>
        <w:t xml:space="preserve"> prava vlasništva na </w:t>
      </w:r>
      <w:r w:rsidR="001D2AC4" w:rsidRPr="00580913">
        <w:rPr>
          <w:rFonts w:eastAsia="Calibri"/>
          <w:color w:val="000000" w:themeColor="text1"/>
        </w:rPr>
        <w:t>nekretninama</w:t>
      </w:r>
      <w:r w:rsidR="00826FB8" w:rsidRPr="00580913">
        <w:rPr>
          <w:rFonts w:eastAsia="Calibri"/>
          <w:color w:val="000000" w:themeColor="text1"/>
        </w:rPr>
        <w:t xml:space="preserve"> </w:t>
      </w:r>
      <w:r w:rsidR="004E1077" w:rsidRPr="00580913">
        <w:rPr>
          <w:rFonts w:eastAsia="Calibri"/>
          <w:color w:val="000000" w:themeColor="text1"/>
        </w:rPr>
        <w:t>potrebnima radi izgradnje komunalne infrastruktu</w:t>
      </w:r>
      <w:r w:rsidR="00EE0C34" w:rsidRPr="00580913">
        <w:rPr>
          <w:rFonts w:eastAsia="Calibri"/>
          <w:color w:val="000000" w:themeColor="text1"/>
        </w:rPr>
        <w:t>re</w:t>
      </w:r>
      <w:r w:rsidR="00A02FCE" w:rsidRPr="00580913">
        <w:rPr>
          <w:rFonts w:eastAsia="Calibri"/>
          <w:color w:val="000000" w:themeColor="text1"/>
        </w:rPr>
        <w:t>.</w:t>
      </w:r>
    </w:p>
    <w:p w14:paraId="04A2DE62" w14:textId="3F7D8E7A" w:rsidR="00F11B10" w:rsidRPr="00580913" w:rsidRDefault="00E828DC" w:rsidP="00DC2AE1">
      <w:pPr>
        <w:suppressAutoHyphens/>
        <w:autoSpaceDE w:val="0"/>
        <w:spacing w:line="276" w:lineRule="auto"/>
        <w:ind w:firstLine="708"/>
        <w:jc w:val="both"/>
        <w:rPr>
          <w:rFonts w:eastAsia="Calibri"/>
          <w:color w:val="000000" w:themeColor="text1"/>
        </w:rPr>
      </w:pPr>
      <w:r w:rsidRPr="00580913">
        <w:rPr>
          <w:rFonts w:eastAsia="Calibri"/>
          <w:color w:val="000000" w:themeColor="text1"/>
        </w:rPr>
        <w:t xml:space="preserve">Nadalje Grad Virovitica, preuzimati će u vlasništvo nekretnine trećih osoba sukladno odredbama članaka 170. do 175. Zakona o prostornom uređenju, u slučajevima kada je to propisano navedenim zakonom, uz obvezu isplate tržišne cijene utvrđene po stalnom sudskom </w:t>
      </w:r>
      <w:r w:rsidR="00540581" w:rsidRPr="00580913">
        <w:rPr>
          <w:rFonts w:eastAsia="Calibri"/>
          <w:color w:val="000000" w:themeColor="text1"/>
        </w:rPr>
        <w:t>procjenitelju</w:t>
      </w:r>
      <w:r w:rsidRPr="00580913">
        <w:rPr>
          <w:rFonts w:eastAsia="Calibri"/>
          <w:color w:val="000000" w:themeColor="text1"/>
        </w:rPr>
        <w:t>. Koje nekretnine će Grad Virovitica steći na navedeni način nije moguće predvidjeti budući da stjecanje ovisi o trećim osobama koje će pokrenuti postupke radi preda</w:t>
      </w:r>
      <w:r w:rsidR="00F11B10" w:rsidRPr="00580913">
        <w:rPr>
          <w:rFonts w:eastAsia="Calibri"/>
          <w:color w:val="000000" w:themeColor="text1"/>
        </w:rPr>
        <w:t xml:space="preserve">je zemljišta Gradu Virovitici. </w:t>
      </w:r>
    </w:p>
    <w:p w14:paraId="238D88F6" w14:textId="5788D24C" w:rsidR="00DE72D8" w:rsidRPr="00580913" w:rsidRDefault="00DE72D8" w:rsidP="00DC2AE1">
      <w:pPr>
        <w:suppressAutoHyphens/>
        <w:autoSpaceDE w:val="0"/>
        <w:spacing w:line="276" w:lineRule="auto"/>
        <w:ind w:firstLine="708"/>
        <w:jc w:val="both"/>
        <w:rPr>
          <w:rFonts w:eastAsia="Calibri"/>
          <w:color w:val="000000" w:themeColor="text1"/>
        </w:rPr>
      </w:pPr>
      <w:r w:rsidRPr="00580913">
        <w:rPr>
          <w:rFonts w:eastAsia="Calibri"/>
          <w:color w:val="000000" w:themeColor="text1"/>
        </w:rPr>
        <w:t>Izvjesno je da će tijekom 202</w:t>
      </w:r>
      <w:r w:rsidR="00A02FCE" w:rsidRPr="00580913">
        <w:rPr>
          <w:rFonts w:eastAsia="Calibri"/>
          <w:color w:val="000000" w:themeColor="text1"/>
        </w:rPr>
        <w:t>6</w:t>
      </w:r>
      <w:r w:rsidRPr="00580913">
        <w:rPr>
          <w:rFonts w:eastAsia="Calibri"/>
          <w:color w:val="000000" w:themeColor="text1"/>
        </w:rPr>
        <w:t xml:space="preserve">. </w:t>
      </w:r>
      <w:r w:rsidR="00A02FCE" w:rsidRPr="00580913">
        <w:rPr>
          <w:rFonts w:eastAsia="Calibri"/>
          <w:color w:val="000000" w:themeColor="text1"/>
        </w:rPr>
        <w:t>započeti postupak obnove zemljišne knjige za Katastarsku općinu Čemernica u okviru kojeg će se upisati nekretnine koje do sada nisu bile upisane kao vlasništvo Grada Virovitice.</w:t>
      </w:r>
    </w:p>
    <w:p w14:paraId="5F2FFBCA" w14:textId="253ACF31" w:rsidR="00284E7E" w:rsidRPr="00580913" w:rsidRDefault="00DE72D8" w:rsidP="00DE72D8">
      <w:pPr>
        <w:ind w:firstLine="708"/>
        <w:rPr>
          <w:color w:val="000000" w:themeColor="text1"/>
        </w:rPr>
      </w:pPr>
      <w:r w:rsidRPr="00580913">
        <w:rPr>
          <w:rFonts w:eastAsia="Calibri"/>
          <w:color w:val="000000" w:themeColor="text1"/>
        </w:rPr>
        <w:t xml:space="preserve">Zakonu o upravljanju nekretninama i pokretninama u vlasništvu republike Hrvatske </w:t>
      </w:r>
      <w:r w:rsidRPr="00580913">
        <w:rPr>
          <w:color w:val="000000" w:themeColor="text1"/>
        </w:rPr>
        <w:t>(„Narodne novine“, broj 155/23) ovlastio je jedinice lokalne/regionalne samouprave na upravljanje nekretninama u vlasništvu RH u odnosu na koje je Grad Virovitica zaprimio zahtjeve za kupnju takvih nekretnina za koje se očekuje da će se priljev nastaviti i tijekom 202</w:t>
      </w:r>
      <w:r w:rsidR="00A02FCE" w:rsidRPr="00580913">
        <w:rPr>
          <w:color w:val="000000" w:themeColor="text1"/>
        </w:rPr>
        <w:t>6</w:t>
      </w:r>
      <w:r w:rsidRPr="00580913">
        <w:rPr>
          <w:color w:val="000000" w:themeColor="text1"/>
        </w:rPr>
        <w:t xml:space="preserve">., </w:t>
      </w:r>
      <w:r w:rsidR="00D21972" w:rsidRPr="00580913">
        <w:rPr>
          <w:color w:val="000000" w:themeColor="text1"/>
        </w:rPr>
        <w:t xml:space="preserve">s time da sredstva ostvarena raspolaganjem nekretninama skladno navedenom Zakonu u iznosu od 20% predstavljaju prihod jedinice lokalne samouprave na čijem se području nekretnina nalazi. </w:t>
      </w:r>
    </w:p>
    <w:p w14:paraId="523FE53E" w14:textId="77777777" w:rsidR="00284E7E" w:rsidRPr="00580913" w:rsidRDefault="00284E7E" w:rsidP="00E828DC">
      <w:pPr>
        <w:rPr>
          <w:color w:val="000000" w:themeColor="text1"/>
        </w:rPr>
      </w:pPr>
    </w:p>
    <w:p w14:paraId="555D9811" w14:textId="14823937" w:rsidR="00E828DC" w:rsidRPr="00580913" w:rsidRDefault="00E828DC" w:rsidP="00E828DC">
      <w:pPr>
        <w:rPr>
          <w:b/>
          <w:color w:val="000000" w:themeColor="text1"/>
        </w:rPr>
      </w:pPr>
      <w:r w:rsidRPr="00580913">
        <w:rPr>
          <w:b/>
          <w:color w:val="000000" w:themeColor="text1"/>
        </w:rPr>
        <w:t>PRAVNI TEMELJ</w:t>
      </w:r>
    </w:p>
    <w:p w14:paraId="029FAF41" w14:textId="321AF404" w:rsidR="00E828DC" w:rsidRPr="00580913" w:rsidRDefault="00E828DC" w:rsidP="00E828DC">
      <w:pPr>
        <w:suppressAutoHyphens/>
        <w:autoSpaceDE w:val="0"/>
        <w:spacing w:line="276" w:lineRule="auto"/>
        <w:ind w:firstLine="708"/>
        <w:jc w:val="both"/>
        <w:rPr>
          <w:rFonts w:eastAsia="Calibri"/>
          <w:color w:val="000000" w:themeColor="text1"/>
          <w:lang w:eastAsia="en-US"/>
        </w:rPr>
      </w:pPr>
      <w:r w:rsidRPr="00580913">
        <w:rPr>
          <w:color w:val="000000" w:themeColor="text1"/>
        </w:rPr>
        <w:t>Donošenje ovog Plana temelji se na čl</w:t>
      </w:r>
      <w:r w:rsidR="00DC2AE1" w:rsidRPr="00580913">
        <w:rPr>
          <w:color w:val="000000" w:themeColor="text1"/>
        </w:rPr>
        <w:t>anku</w:t>
      </w:r>
      <w:r w:rsidRPr="00580913">
        <w:rPr>
          <w:color w:val="000000" w:themeColor="text1"/>
        </w:rPr>
        <w:t xml:space="preserve"> </w:t>
      </w:r>
      <w:r w:rsidR="005B51B4" w:rsidRPr="00580913">
        <w:rPr>
          <w:color w:val="000000" w:themeColor="text1"/>
        </w:rPr>
        <w:t>67</w:t>
      </w:r>
      <w:r w:rsidRPr="00580913">
        <w:rPr>
          <w:color w:val="000000" w:themeColor="text1"/>
        </w:rPr>
        <w:t xml:space="preserve">. </w:t>
      </w:r>
      <w:r w:rsidR="00A247EA" w:rsidRPr="00580913">
        <w:rPr>
          <w:color w:val="000000" w:themeColor="text1"/>
        </w:rPr>
        <w:t xml:space="preserve">stavku 2. </w:t>
      </w:r>
      <w:r w:rsidRPr="00580913">
        <w:rPr>
          <w:color w:val="000000" w:themeColor="text1"/>
        </w:rPr>
        <w:t>Zakona o lokalnoj i područnoj (regionalnoj) samoupravi („Narodne novine“</w:t>
      </w:r>
      <w:r w:rsidR="005B51B4" w:rsidRPr="00580913">
        <w:rPr>
          <w:color w:val="000000" w:themeColor="text1"/>
        </w:rPr>
        <w:t>,</w:t>
      </w:r>
      <w:r w:rsidRPr="00580913">
        <w:rPr>
          <w:color w:val="000000" w:themeColor="text1"/>
        </w:rPr>
        <w:t xml:space="preserve"> </w:t>
      </w:r>
      <w:r w:rsidR="005B51B4" w:rsidRPr="00580913">
        <w:rPr>
          <w:color w:val="000000" w:themeColor="text1"/>
        </w:rPr>
        <w:t xml:space="preserve">broj </w:t>
      </w:r>
      <w:r w:rsidR="00A02FCE" w:rsidRPr="00580913">
        <w:rPr>
          <w:color w:val="000000" w:themeColor="text1"/>
        </w:rPr>
        <w:t>33/01, 60/01, 129/05, 109/07, 125/08, 36/09, 36/09, 150/11, 144/12, 19/13, 137/15, 123/17, 98/19, 144/20</w:t>
      </w:r>
      <w:r w:rsidRPr="00580913">
        <w:rPr>
          <w:color w:val="000000" w:themeColor="text1"/>
        </w:rPr>
        <w:t xml:space="preserve">) i Statutu Grada Virovitice </w:t>
      </w:r>
      <w:r w:rsidR="00A247EA" w:rsidRPr="00580913">
        <w:rPr>
          <w:color w:val="000000" w:themeColor="text1"/>
        </w:rPr>
        <w:t xml:space="preserve">(„Službeni vjesnik Grada Virovitice“, </w:t>
      </w:r>
      <w:r w:rsidR="00CB1931" w:rsidRPr="00580913">
        <w:rPr>
          <w:color w:val="000000" w:themeColor="text1"/>
        </w:rPr>
        <w:t>1</w:t>
      </w:r>
      <w:r w:rsidR="00A247EA" w:rsidRPr="00580913">
        <w:rPr>
          <w:color w:val="000000" w:themeColor="text1"/>
        </w:rPr>
        <w:t>/2</w:t>
      </w:r>
      <w:r w:rsidR="00CB1931" w:rsidRPr="00580913">
        <w:rPr>
          <w:color w:val="000000" w:themeColor="text1"/>
        </w:rPr>
        <w:t>1</w:t>
      </w:r>
      <w:r w:rsidR="00A247EA" w:rsidRPr="00580913">
        <w:rPr>
          <w:color w:val="000000" w:themeColor="text1"/>
        </w:rPr>
        <w:t>)</w:t>
      </w:r>
      <w:r w:rsidRPr="00580913">
        <w:rPr>
          <w:color w:val="000000" w:themeColor="text1"/>
        </w:rPr>
        <w:t>. Provedbene mjere Plana temelje na Odluci o raspolaganju nekretninama u vlasništvu Grada Virovitice</w:t>
      </w:r>
      <w:r w:rsidR="006767EB" w:rsidRPr="00580913">
        <w:rPr>
          <w:color w:val="000000" w:themeColor="text1"/>
        </w:rPr>
        <w:t>,</w:t>
      </w:r>
      <w:r w:rsidRPr="00580913">
        <w:rPr>
          <w:color w:val="000000" w:themeColor="text1"/>
        </w:rPr>
        <w:t xml:space="preserve"> Zakonu o vlasništvu i drugim stvarnim pravima,</w:t>
      </w:r>
      <w:r w:rsidRPr="00580913">
        <w:rPr>
          <w:rFonts w:eastAsia="Calibri"/>
          <w:color w:val="000000" w:themeColor="text1"/>
        </w:rPr>
        <w:t xml:space="preserve"> Zakonu o  prostornom uređenju, </w:t>
      </w:r>
      <w:r w:rsidRPr="00580913">
        <w:rPr>
          <w:color w:val="000000" w:themeColor="text1"/>
        </w:rPr>
        <w:t>Zakonu o uređivanju imovinskopravnih odnosa u svrhu izgradnje infrastrukturnih građevina</w:t>
      </w:r>
      <w:r w:rsidR="00384733" w:rsidRPr="00580913">
        <w:rPr>
          <w:color w:val="000000" w:themeColor="text1"/>
        </w:rPr>
        <w:t xml:space="preserve"> (Narodne novine", broj 80/11 i 144/21)</w:t>
      </w:r>
      <w:r w:rsidRPr="00580913">
        <w:rPr>
          <w:color w:val="000000" w:themeColor="text1"/>
        </w:rPr>
        <w:t>, Zakon</w:t>
      </w:r>
      <w:r w:rsidR="007B4120" w:rsidRPr="00580913">
        <w:rPr>
          <w:color w:val="000000" w:themeColor="text1"/>
        </w:rPr>
        <w:t>u</w:t>
      </w:r>
      <w:r w:rsidRPr="00580913">
        <w:rPr>
          <w:color w:val="000000" w:themeColor="text1"/>
        </w:rPr>
        <w:t xml:space="preserve"> o upravljanju </w:t>
      </w:r>
      <w:r w:rsidR="001122E3" w:rsidRPr="00580913">
        <w:rPr>
          <w:color w:val="000000" w:themeColor="text1"/>
        </w:rPr>
        <w:t>državnom</w:t>
      </w:r>
      <w:r w:rsidRPr="00580913">
        <w:rPr>
          <w:color w:val="000000" w:themeColor="text1"/>
        </w:rPr>
        <w:t xml:space="preserve"> imovinom („Narodne novine“</w:t>
      </w:r>
      <w:r w:rsidR="00540581" w:rsidRPr="00580913">
        <w:rPr>
          <w:color w:val="000000" w:themeColor="text1"/>
        </w:rPr>
        <w:t>,</w:t>
      </w:r>
      <w:r w:rsidRPr="00580913">
        <w:rPr>
          <w:color w:val="000000" w:themeColor="text1"/>
        </w:rPr>
        <w:t xml:space="preserve"> </w:t>
      </w:r>
      <w:r w:rsidR="001122E3" w:rsidRPr="00580913">
        <w:rPr>
          <w:color w:val="000000" w:themeColor="text1"/>
        </w:rPr>
        <w:t>br</w:t>
      </w:r>
      <w:r w:rsidR="007D06EC" w:rsidRPr="00580913">
        <w:rPr>
          <w:color w:val="000000" w:themeColor="text1"/>
        </w:rPr>
        <w:t>oj</w:t>
      </w:r>
      <w:r w:rsidR="001122E3" w:rsidRPr="00580913">
        <w:rPr>
          <w:color w:val="000000" w:themeColor="text1"/>
        </w:rPr>
        <w:t xml:space="preserve"> 52</w:t>
      </w:r>
      <w:r w:rsidRPr="00580913">
        <w:rPr>
          <w:color w:val="000000" w:themeColor="text1"/>
        </w:rPr>
        <w:t>/1</w:t>
      </w:r>
      <w:r w:rsidR="001122E3" w:rsidRPr="00580913">
        <w:rPr>
          <w:color w:val="000000" w:themeColor="text1"/>
        </w:rPr>
        <w:t>8</w:t>
      </w:r>
      <w:r w:rsidR="00957B57" w:rsidRPr="00580913">
        <w:rPr>
          <w:color w:val="000000" w:themeColor="text1"/>
        </w:rPr>
        <w:t xml:space="preserve"> i 155/23</w:t>
      </w:r>
      <w:r w:rsidRPr="00580913">
        <w:rPr>
          <w:color w:val="000000" w:themeColor="text1"/>
        </w:rPr>
        <w:t>),</w:t>
      </w:r>
      <w:r w:rsidR="00CB1A73" w:rsidRPr="00580913">
        <w:rPr>
          <w:rFonts w:eastAsia="Calibri"/>
          <w:color w:val="000000" w:themeColor="text1"/>
        </w:rPr>
        <w:t xml:space="preserve"> </w:t>
      </w:r>
      <w:r w:rsidR="00957B57" w:rsidRPr="00580913">
        <w:rPr>
          <w:rFonts w:eastAsia="Calibri"/>
          <w:color w:val="000000" w:themeColor="text1"/>
        </w:rPr>
        <w:t xml:space="preserve">Zakonu o upravljanju nekretninama i pokretninama u vlasništvu republike Hrvatske </w:t>
      </w:r>
      <w:r w:rsidR="00957B57" w:rsidRPr="00580913">
        <w:rPr>
          <w:color w:val="000000" w:themeColor="text1"/>
        </w:rPr>
        <w:t>(„Narodne novine“, broj 155/23)</w:t>
      </w:r>
      <w:r w:rsidR="00D9508E" w:rsidRPr="00580913">
        <w:rPr>
          <w:rFonts w:eastAsia="Calibri"/>
          <w:color w:val="000000" w:themeColor="text1"/>
        </w:rPr>
        <w:t xml:space="preserve">, </w:t>
      </w:r>
      <w:r w:rsidR="00CB1A73" w:rsidRPr="00580913">
        <w:rPr>
          <w:rFonts w:eastAsia="Calibri"/>
          <w:color w:val="000000" w:themeColor="text1"/>
        </w:rPr>
        <w:t xml:space="preserve">Programu </w:t>
      </w:r>
      <w:r w:rsidR="00384733" w:rsidRPr="00580913">
        <w:rPr>
          <w:rFonts w:eastAsia="Calibri"/>
          <w:color w:val="000000" w:themeColor="text1"/>
        </w:rPr>
        <w:t>„</w:t>
      </w:r>
      <w:r w:rsidR="00CB1A73" w:rsidRPr="00580913">
        <w:rPr>
          <w:rFonts w:eastAsia="Calibri"/>
          <w:color w:val="000000" w:themeColor="text1"/>
        </w:rPr>
        <w:t>de minimis</w:t>
      </w:r>
      <w:r w:rsidR="00384733" w:rsidRPr="00580913">
        <w:rPr>
          <w:rFonts w:eastAsia="Calibri"/>
          <w:color w:val="000000" w:themeColor="text1"/>
        </w:rPr>
        <w:t>“</w:t>
      </w:r>
      <w:r w:rsidR="00CB1A73" w:rsidRPr="00580913">
        <w:rPr>
          <w:rFonts w:eastAsia="Calibri"/>
          <w:color w:val="000000" w:themeColor="text1"/>
        </w:rPr>
        <w:t xml:space="preserve"> potpora za nove investicije u poduzetničkim zonama Grada Virovitice za 202</w:t>
      </w:r>
      <w:r w:rsidR="003C697F" w:rsidRPr="00580913">
        <w:rPr>
          <w:rFonts w:eastAsia="Calibri"/>
          <w:color w:val="000000" w:themeColor="text1"/>
        </w:rPr>
        <w:t>4</w:t>
      </w:r>
      <w:r w:rsidR="00CB1A73" w:rsidRPr="00580913">
        <w:rPr>
          <w:rFonts w:eastAsia="Calibri"/>
          <w:color w:val="000000" w:themeColor="text1"/>
        </w:rPr>
        <w:t>.-202</w:t>
      </w:r>
      <w:r w:rsidR="003C697F" w:rsidRPr="00580913">
        <w:rPr>
          <w:rFonts w:eastAsia="Calibri"/>
          <w:color w:val="000000" w:themeColor="text1"/>
        </w:rPr>
        <w:t>6</w:t>
      </w:r>
      <w:r w:rsidR="00CB1A73" w:rsidRPr="00580913">
        <w:rPr>
          <w:rFonts w:eastAsia="Calibri"/>
          <w:color w:val="000000" w:themeColor="text1"/>
        </w:rPr>
        <w:t>. godinu</w:t>
      </w:r>
      <w:r w:rsidRPr="00580913">
        <w:rPr>
          <w:rFonts w:eastAsia="Calibri"/>
          <w:color w:val="000000" w:themeColor="text1"/>
        </w:rPr>
        <w:t xml:space="preserve">, </w:t>
      </w:r>
      <w:r w:rsidRPr="00580913">
        <w:rPr>
          <w:color w:val="000000" w:themeColor="text1"/>
        </w:rPr>
        <w:t>Zakon</w:t>
      </w:r>
      <w:r w:rsidR="007B4120" w:rsidRPr="00580913">
        <w:rPr>
          <w:color w:val="000000" w:themeColor="text1"/>
        </w:rPr>
        <w:t>u</w:t>
      </w:r>
      <w:r w:rsidRPr="00580913">
        <w:rPr>
          <w:color w:val="000000" w:themeColor="text1"/>
        </w:rPr>
        <w:t xml:space="preserve"> o poljoprivrednom zemljištu, </w:t>
      </w:r>
      <w:r w:rsidR="00781D60" w:rsidRPr="00580913">
        <w:rPr>
          <w:color w:val="000000" w:themeColor="text1"/>
        </w:rPr>
        <w:t xml:space="preserve">Odluci o komunalnom redu, </w:t>
      </w:r>
      <w:r w:rsidR="000E7676" w:rsidRPr="00580913">
        <w:rPr>
          <w:bCs/>
          <w:color w:val="000000" w:themeColor="text1"/>
        </w:rPr>
        <w:t>Odlu</w:t>
      </w:r>
      <w:r w:rsidR="006D67B6" w:rsidRPr="00580913">
        <w:rPr>
          <w:bCs/>
          <w:color w:val="000000" w:themeColor="text1"/>
        </w:rPr>
        <w:t>ci</w:t>
      </w:r>
      <w:r w:rsidR="000E7676" w:rsidRPr="00580913">
        <w:rPr>
          <w:bCs/>
          <w:color w:val="000000" w:themeColor="text1"/>
        </w:rPr>
        <w:t xml:space="preserve"> o načinima i uvjetima postavljanja montažnih objekata, privremenih građevina, ugostiteljskih terasa i pokretnih naprava</w:t>
      </w:r>
      <w:r w:rsidRPr="00580913">
        <w:rPr>
          <w:color w:val="000000" w:themeColor="text1"/>
          <w:lang w:eastAsia="en-US"/>
        </w:rPr>
        <w:t>,</w:t>
      </w:r>
      <w:r w:rsidRPr="00580913">
        <w:rPr>
          <w:color w:val="000000" w:themeColor="text1"/>
        </w:rPr>
        <w:t xml:space="preserve"> </w:t>
      </w:r>
      <w:r w:rsidR="00540581" w:rsidRPr="00580913">
        <w:rPr>
          <w:color w:val="000000" w:themeColor="text1"/>
        </w:rPr>
        <w:t xml:space="preserve">Odluci o kioscima, </w:t>
      </w:r>
      <w:r w:rsidRPr="00580913">
        <w:rPr>
          <w:color w:val="000000" w:themeColor="text1"/>
        </w:rPr>
        <w:t xml:space="preserve">Zakonu o zakupu i </w:t>
      </w:r>
      <w:r w:rsidRPr="00580913">
        <w:rPr>
          <w:color w:val="000000" w:themeColor="text1"/>
        </w:rPr>
        <w:lastRenderedPageBreak/>
        <w:t>kupoprodaji  poslovnog prostor</w:t>
      </w:r>
      <w:r w:rsidR="006767EB" w:rsidRPr="00580913">
        <w:rPr>
          <w:color w:val="000000" w:themeColor="text1"/>
        </w:rPr>
        <w:t>a</w:t>
      </w:r>
      <w:r w:rsidR="007B4120" w:rsidRPr="00580913">
        <w:rPr>
          <w:color w:val="000000" w:themeColor="text1"/>
        </w:rPr>
        <w:t xml:space="preserve">, </w:t>
      </w:r>
      <w:r w:rsidRPr="00580913">
        <w:rPr>
          <w:color w:val="000000" w:themeColor="text1"/>
        </w:rPr>
        <w:t xml:space="preserve">Odluci o davanju u zakup i kupoprodaji poslovnog prostora, </w:t>
      </w:r>
      <w:r w:rsidR="00CB1A73" w:rsidRPr="00580913">
        <w:rPr>
          <w:color w:val="000000" w:themeColor="text1"/>
        </w:rPr>
        <w:t>Odluci o načinu zakupa prostorija i inventara u domovima Mjesnih odbora Grada Virovitice</w:t>
      </w:r>
      <w:r w:rsidRPr="00580913">
        <w:rPr>
          <w:color w:val="000000" w:themeColor="text1"/>
        </w:rPr>
        <w:t xml:space="preserve">, </w:t>
      </w:r>
      <w:r w:rsidRPr="00580913">
        <w:rPr>
          <w:rFonts w:eastAsia="Calibri"/>
          <w:color w:val="000000" w:themeColor="text1"/>
          <w:lang w:eastAsia="en-US"/>
        </w:rPr>
        <w:t>Odluci o davanju stanova u najam i</w:t>
      </w:r>
      <w:r w:rsidRPr="00580913">
        <w:rPr>
          <w:color w:val="000000" w:themeColor="text1"/>
        </w:rPr>
        <w:t xml:space="preserve"> Zakonu o najmu stanova</w:t>
      </w:r>
      <w:r w:rsidRPr="00580913">
        <w:rPr>
          <w:rFonts w:eastAsia="Calibri"/>
          <w:color w:val="000000" w:themeColor="text1"/>
          <w:lang w:eastAsia="en-US"/>
        </w:rPr>
        <w:t xml:space="preserve">. </w:t>
      </w:r>
    </w:p>
    <w:p w14:paraId="4312F361" w14:textId="77777777" w:rsidR="006767EB" w:rsidRPr="00580913" w:rsidRDefault="006767EB" w:rsidP="00E828DC">
      <w:pPr>
        <w:suppressAutoHyphens/>
        <w:autoSpaceDE w:val="0"/>
        <w:spacing w:line="276" w:lineRule="auto"/>
        <w:jc w:val="both"/>
        <w:rPr>
          <w:color w:val="000000" w:themeColor="text1"/>
        </w:rPr>
      </w:pPr>
    </w:p>
    <w:p w14:paraId="490FB4DE" w14:textId="77777777" w:rsidR="006767EB" w:rsidRPr="00580913" w:rsidRDefault="006767EB" w:rsidP="00E828DC">
      <w:pPr>
        <w:suppressAutoHyphens/>
        <w:autoSpaceDE w:val="0"/>
        <w:spacing w:line="276" w:lineRule="auto"/>
        <w:jc w:val="both"/>
        <w:rPr>
          <w:color w:val="000000" w:themeColor="text1"/>
        </w:rPr>
      </w:pPr>
    </w:p>
    <w:p w14:paraId="7A9A9750" w14:textId="77777777" w:rsidR="00E828DC" w:rsidRPr="00580913" w:rsidRDefault="00E828DC" w:rsidP="00E828DC">
      <w:pPr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>POTREBNA FINANCIJSKA SREDSTVA ZA PROVEDBU PLANA</w:t>
      </w:r>
    </w:p>
    <w:p w14:paraId="17ABE322" w14:textId="77777777" w:rsidR="00E828DC" w:rsidRPr="00580913" w:rsidRDefault="00E828DC" w:rsidP="00E828DC">
      <w:pPr>
        <w:jc w:val="both"/>
        <w:rPr>
          <w:b/>
          <w:color w:val="000000" w:themeColor="text1"/>
        </w:rPr>
      </w:pPr>
    </w:p>
    <w:p w14:paraId="383547A0" w14:textId="36F8AE51" w:rsidR="00E828DC" w:rsidRPr="00580913" w:rsidRDefault="00E828DC" w:rsidP="00E828DC">
      <w:pPr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 xml:space="preserve">Potrebna financijska sredstva za provedbu ovog akta osigurana </w:t>
      </w:r>
      <w:r w:rsidR="000929D7" w:rsidRPr="00580913">
        <w:rPr>
          <w:color w:val="000000" w:themeColor="text1"/>
        </w:rPr>
        <w:t xml:space="preserve">su </w:t>
      </w:r>
      <w:r w:rsidRPr="00580913">
        <w:rPr>
          <w:color w:val="000000" w:themeColor="text1"/>
        </w:rPr>
        <w:t>u Pr</w:t>
      </w:r>
      <w:r w:rsidR="00F14849" w:rsidRPr="00580913">
        <w:rPr>
          <w:color w:val="000000" w:themeColor="text1"/>
        </w:rPr>
        <w:t>oračunu Grada Virovitice za 20</w:t>
      </w:r>
      <w:r w:rsidR="00017798" w:rsidRPr="00580913">
        <w:rPr>
          <w:color w:val="000000" w:themeColor="text1"/>
        </w:rPr>
        <w:t>2</w:t>
      </w:r>
      <w:r w:rsidR="00A02FCE" w:rsidRPr="00580913">
        <w:rPr>
          <w:color w:val="000000" w:themeColor="text1"/>
        </w:rPr>
        <w:t>6</w:t>
      </w:r>
      <w:r w:rsidRPr="00580913">
        <w:rPr>
          <w:color w:val="000000" w:themeColor="text1"/>
        </w:rPr>
        <w:t>. godinu.</w:t>
      </w:r>
    </w:p>
    <w:p w14:paraId="6F098868" w14:textId="77777777" w:rsidR="00F11B10" w:rsidRPr="00580913" w:rsidRDefault="00F11B10" w:rsidP="00E828DC">
      <w:pPr>
        <w:suppressAutoHyphens/>
        <w:autoSpaceDE w:val="0"/>
        <w:spacing w:line="276" w:lineRule="auto"/>
        <w:jc w:val="both"/>
        <w:rPr>
          <w:rFonts w:eastAsia="Calibri"/>
          <w:color w:val="000000" w:themeColor="text1"/>
          <w:lang w:eastAsia="en-US"/>
        </w:rPr>
      </w:pPr>
    </w:p>
    <w:p w14:paraId="5BC30254" w14:textId="77777777" w:rsidR="00F11B10" w:rsidRPr="00580913" w:rsidRDefault="00F11B10" w:rsidP="00E828DC">
      <w:pPr>
        <w:suppressAutoHyphens/>
        <w:autoSpaceDE w:val="0"/>
        <w:spacing w:line="276" w:lineRule="auto"/>
        <w:jc w:val="both"/>
        <w:rPr>
          <w:rFonts w:eastAsia="Calibri"/>
          <w:color w:val="000000" w:themeColor="text1"/>
          <w:lang w:eastAsia="en-US"/>
        </w:rPr>
      </w:pPr>
    </w:p>
    <w:p w14:paraId="633D36CA" w14:textId="77777777" w:rsidR="00E828DC" w:rsidRPr="00580913" w:rsidRDefault="00E828DC" w:rsidP="00E828DC">
      <w:pPr>
        <w:spacing w:line="276" w:lineRule="auto"/>
        <w:rPr>
          <w:b/>
          <w:color w:val="000000" w:themeColor="text1"/>
        </w:rPr>
      </w:pPr>
      <w:r w:rsidRPr="00580913">
        <w:rPr>
          <w:b/>
          <w:color w:val="000000" w:themeColor="text1"/>
        </w:rPr>
        <w:t>ZAKLJUČAK</w:t>
      </w:r>
    </w:p>
    <w:p w14:paraId="3E6BE143" w14:textId="77777777" w:rsidR="00E828DC" w:rsidRPr="00580913" w:rsidRDefault="00E828DC" w:rsidP="00E828DC">
      <w:pPr>
        <w:spacing w:line="276" w:lineRule="auto"/>
        <w:ind w:left="2832" w:firstLine="708"/>
        <w:rPr>
          <w:b/>
          <w:color w:val="000000" w:themeColor="text1"/>
        </w:rPr>
      </w:pPr>
    </w:p>
    <w:p w14:paraId="7EAEC012" w14:textId="77777777" w:rsidR="008E7169" w:rsidRPr="00580913" w:rsidRDefault="00E828DC" w:rsidP="008E7169">
      <w:pPr>
        <w:spacing w:line="276" w:lineRule="auto"/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>Nekretnine u vlasništvu Grada Virovitice su kapital koji treba</w:t>
      </w:r>
      <w:r w:rsidR="00F11B10" w:rsidRPr="00580913">
        <w:rPr>
          <w:color w:val="000000" w:themeColor="text1"/>
        </w:rPr>
        <w:t xml:space="preserve"> staviti u funkciju i sačuvati z</w:t>
      </w:r>
      <w:r w:rsidRPr="00580913">
        <w:rPr>
          <w:color w:val="000000" w:themeColor="text1"/>
        </w:rPr>
        <w:t>a buduće generacije. Postupci raspolaganja moraju se voditi sukladno važećim propisim</w:t>
      </w:r>
      <w:r w:rsidR="00F11B10" w:rsidRPr="00580913">
        <w:rPr>
          <w:color w:val="000000" w:themeColor="text1"/>
        </w:rPr>
        <w:t>a</w:t>
      </w:r>
      <w:r w:rsidR="00B07A14" w:rsidRPr="00580913">
        <w:rPr>
          <w:color w:val="000000" w:themeColor="text1"/>
        </w:rPr>
        <w:t>,</w:t>
      </w:r>
      <w:r w:rsidR="00F11B10" w:rsidRPr="00580913">
        <w:rPr>
          <w:color w:val="000000" w:themeColor="text1"/>
        </w:rPr>
        <w:t xml:space="preserve"> a aktivnosti moraju biti usmjer</w:t>
      </w:r>
      <w:r w:rsidRPr="00580913">
        <w:rPr>
          <w:color w:val="000000" w:themeColor="text1"/>
        </w:rPr>
        <w:t>ene tome da pridonose najboljim rezultatima. U tome smislu svaka odluka o raspolaganju nekretninama, pa i Plan raspolaganja nekretninama mora se temeljiti na najvećem mogućem ekonomskom učinku. Kvalitetno evidentiranje nekretnin</w:t>
      </w:r>
      <w:r w:rsidR="00064E55" w:rsidRPr="00580913">
        <w:rPr>
          <w:color w:val="000000" w:themeColor="text1"/>
        </w:rPr>
        <w:t>a</w:t>
      </w:r>
      <w:r w:rsidRPr="00580913">
        <w:rPr>
          <w:color w:val="000000" w:themeColor="text1"/>
        </w:rPr>
        <w:t xml:space="preserve"> uz jasan i jednoobrazni normativni okvir osnovni je preduvjet učinkovitog raspolaganja nekretninama, a Plan raspolaganja nekretninama, uz Strategiju raspolaganja nekretninama je jedan od temelja nadgradnje sustava raspolaganja nekretninama u vlasništvu Grada Virovitice.</w:t>
      </w:r>
      <w:r w:rsidR="00E67705" w:rsidRPr="00580913">
        <w:rPr>
          <w:color w:val="000000" w:themeColor="text1"/>
        </w:rPr>
        <w:t xml:space="preserve"> </w:t>
      </w:r>
    </w:p>
    <w:p w14:paraId="110B7EF5" w14:textId="77777777" w:rsidR="008E7169" w:rsidRPr="008E7169" w:rsidRDefault="008E7169" w:rsidP="008E7169">
      <w:pPr>
        <w:spacing w:line="276" w:lineRule="auto"/>
        <w:ind w:firstLine="708"/>
        <w:jc w:val="both"/>
        <w:rPr>
          <w:color w:val="000000" w:themeColor="text1"/>
        </w:rPr>
      </w:pPr>
      <w:r w:rsidRPr="008E7169">
        <w:rPr>
          <w:color w:val="000000" w:themeColor="text1"/>
        </w:rPr>
        <w:t>O raspolaganju nekretninama u vlasništvu Grada Virovitice odlučuje se po službenoj dužnosti ovisno o interesima Grada kao i u povodom podnesenog zahtjeva od strane fizičke ili pravne osobe, a to uvažavajući sve okolnosti konkretnog slučaja rukovodeći se općim načelima upravljanja imovinom u vlasništvu Grada.</w:t>
      </w:r>
    </w:p>
    <w:p w14:paraId="4BADA72C" w14:textId="01123FC5" w:rsidR="00E828DC" w:rsidRPr="00580913" w:rsidRDefault="003D5DB7" w:rsidP="00E828DC">
      <w:pPr>
        <w:spacing w:line="276" w:lineRule="auto"/>
        <w:ind w:firstLine="708"/>
        <w:jc w:val="both"/>
        <w:rPr>
          <w:color w:val="000000" w:themeColor="text1"/>
        </w:rPr>
      </w:pPr>
      <w:r w:rsidRPr="00580913">
        <w:rPr>
          <w:color w:val="000000" w:themeColor="text1"/>
        </w:rPr>
        <w:t>Niže se u tabličnom prikazu nalazi popis nekretnina u vlasništvu Grada Virovitice</w:t>
      </w:r>
      <w:r w:rsidR="00C67A40" w:rsidRPr="00580913">
        <w:rPr>
          <w:color w:val="000000" w:themeColor="text1"/>
        </w:rPr>
        <w:t xml:space="preserve"> na kojima se Grad Virovitica vodi upisan kao (su)vlasnik u zemljišnoj knjizi kao i popis nekretnina na kojima je Grad Virovitica upisan kao posjednik u katastarskom operatu.</w:t>
      </w:r>
    </w:p>
    <w:p w14:paraId="5C7BE297" w14:textId="77777777" w:rsidR="00A02FCE" w:rsidRPr="00580913" w:rsidRDefault="00A02FCE" w:rsidP="00E828DC">
      <w:pPr>
        <w:spacing w:line="276" w:lineRule="auto"/>
        <w:ind w:firstLine="708"/>
        <w:jc w:val="both"/>
        <w:rPr>
          <w:color w:val="000000" w:themeColor="text1"/>
        </w:rPr>
      </w:pPr>
    </w:p>
    <w:p w14:paraId="5FF32909" w14:textId="77777777" w:rsidR="00152D77" w:rsidRPr="00580913" w:rsidRDefault="00152D77" w:rsidP="00995151">
      <w:pPr>
        <w:rPr>
          <w:color w:val="000000" w:themeColor="text1"/>
        </w:rPr>
      </w:pPr>
    </w:p>
    <w:p w14:paraId="0E7A273F" w14:textId="77777777" w:rsidR="00092E31" w:rsidRPr="00580913" w:rsidRDefault="00092E31" w:rsidP="009D6B09">
      <w:pPr>
        <w:spacing w:line="276" w:lineRule="auto"/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t>Nekretnine u vlasništvu/suvlasništvu Grada Virovitice:</w:t>
      </w:r>
    </w:p>
    <w:p w14:paraId="0EF8A96F" w14:textId="77777777" w:rsidR="00D4284F" w:rsidRPr="00580913" w:rsidRDefault="00D4284F" w:rsidP="009D6B09">
      <w:pPr>
        <w:spacing w:line="276" w:lineRule="auto"/>
        <w:jc w:val="both"/>
        <w:rPr>
          <w:b/>
          <w:color w:val="000000" w:themeColor="text1"/>
        </w:rPr>
      </w:pPr>
    </w:p>
    <w:tbl>
      <w:tblPr>
        <w:tblStyle w:val="Reetkatablice"/>
        <w:tblpPr w:leftFromText="180" w:rightFromText="180" w:vertAnchor="text" w:horzAnchor="margin" w:tblpXSpec="center" w:tblpY="30"/>
        <w:tblW w:w="11904" w:type="dxa"/>
        <w:tblLook w:val="04A0" w:firstRow="1" w:lastRow="0" w:firstColumn="1" w:lastColumn="0" w:noHBand="0" w:noVBand="1"/>
      </w:tblPr>
      <w:tblGrid>
        <w:gridCol w:w="3676"/>
        <w:gridCol w:w="2326"/>
        <w:gridCol w:w="1750"/>
        <w:gridCol w:w="1576"/>
        <w:gridCol w:w="956"/>
        <w:gridCol w:w="843"/>
        <w:gridCol w:w="777"/>
      </w:tblGrid>
      <w:tr w:rsidR="00D4284F" w:rsidRPr="00A91A1D" w14:paraId="6BD7373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8D7F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Ime i prezime</w:t>
            </w:r>
          </w:p>
        </w:tc>
        <w:tc>
          <w:tcPr>
            <w:tcW w:w="2326" w:type="dxa"/>
            <w:noWrap/>
            <w:hideMark/>
          </w:tcPr>
          <w:p w14:paraId="005DF4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ZKO</w:t>
            </w:r>
          </w:p>
        </w:tc>
        <w:tc>
          <w:tcPr>
            <w:tcW w:w="1750" w:type="dxa"/>
            <w:noWrap/>
            <w:hideMark/>
          </w:tcPr>
          <w:p w14:paraId="2F8446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Glavna knjiga/KPU</w:t>
            </w:r>
          </w:p>
        </w:tc>
        <w:tc>
          <w:tcPr>
            <w:tcW w:w="1576" w:type="dxa"/>
            <w:noWrap/>
            <w:hideMark/>
          </w:tcPr>
          <w:p w14:paraId="007EEB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ZK.Ul/Podul</w:t>
            </w:r>
          </w:p>
        </w:tc>
        <w:tc>
          <w:tcPr>
            <w:tcW w:w="956" w:type="dxa"/>
            <w:noWrap/>
            <w:hideMark/>
          </w:tcPr>
          <w:p w14:paraId="201CC8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Zbroj Udjela</w:t>
            </w:r>
          </w:p>
        </w:tc>
        <w:tc>
          <w:tcPr>
            <w:tcW w:w="843" w:type="dxa"/>
            <w:noWrap/>
            <w:hideMark/>
          </w:tcPr>
          <w:p w14:paraId="0B4CF8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Etaža</w:t>
            </w:r>
          </w:p>
        </w:tc>
        <w:tc>
          <w:tcPr>
            <w:tcW w:w="777" w:type="dxa"/>
            <w:noWrap/>
            <w:hideMark/>
          </w:tcPr>
          <w:p w14:paraId="22D54C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ZK tijelo</w:t>
            </w:r>
          </w:p>
        </w:tc>
      </w:tr>
      <w:tr w:rsidR="00D4284F" w:rsidRPr="00A91A1D" w14:paraId="0A046E3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A6D2B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93552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B55B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190D5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</w:t>
            </w:r>
          </w:p>
        </w:tc>
        <w:tc>
          <w:tcPr>
            <w:tcW w:w="956" w:type="dxa"/>
            <w:noWrap/>
            <w:hideMark/>
          </w:tcPr>
          <w:p w14:paraId="7C5837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F6723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2BA24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8D6C5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70425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51594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7EA84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ADC1B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40</w:t>
            </w:r>
          </w:p>
        </w:tc>
        <w:tc>
          <w:tcPr>
            <w:tcW w:w="956" w:type="dxa"/>
            <w:noWrap/>
            <w:hideMark/>
          </w:tcPr>
          <w:p w14:paraId="3910BB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00BA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10C22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DF6B3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8159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A418C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FA4E5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3F699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274</w:t>
            </w:r>
          </w:p>
        </w:tc>
        <w:tc>
          <w:tcPr>
            <w:tcW w:w="956" w:type="dxa"/>
            <w:noWrap/>
            <w:hideMark/>
          </w:tcPr>
          <w:p w14:paraId="465F0E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C650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0F87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3604BD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A20F3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D19EE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DCB3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BD473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275</w:t>
            </w:r>
          </w:p>
        </w:tc>
        <w:tc>
          <w:tcPr>
            <w:tcW w:w="956" w:type="dxa"/>
            <w:noWrap/>
            <w:hideMark/>
          </w:tcPr>
          <w:p w14:paraId="60651D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22C05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EE8B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D2BA07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04A8F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77059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2A27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84059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502</w:t>
            </w:r>
          </w:p>
        </w:tc>
        <w:tc>
          <w:tcPr>
            <w:tcW w:w="956" w:type="dxa"/>
            <w:noWrap/>
            <w:hideMark/>
          </w:tcPr>
          <w:p w14:paraId="07B985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33592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92F78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C397C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B828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CFABC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24B7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D9D99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514</w:t>
            </w:r>
          </w:p>
        </w:tc>
        <w:tc>
          <w:tcPr>
            <w:tcW w:w="956" w:type="dxa"/>
            <w:noWrap/>
            <w:hideMark/>
          </w:tcPr>
          <w:p w14:paraId="22085A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57A82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DF90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44B31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8A2EF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4DCB20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B8F2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632D9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519</w:t>
            </w:r>
          </w:p>
        </w:tc>
        <w:tc>
          <w:tcPr>
            <w:tcW w:w="956" w:type="dxa"/>
            <w:noWrap/>
            <w:hideMark/>
          </w:tcPr>
          <w:p w14:paraId="27D738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69E18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1171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9A5398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896DD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B302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6FB9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D21CC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520</w:t>
            </w:r>
          </w:p>
        </w:tc>
        <w:tc>
          <w:tcPr>
            <w:tcW w:w="956" w:type="dxa"/>
            <w:noWrap/>
            <w:hideMark/>
          </w:tcPr>
          <w:p w14:paraId="74AC29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BC953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59755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AA99C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9D61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AA26F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A7A0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DCBF6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521</w:t>
            </w:r>
          </w:p>
        </w:tc>
        <w:tc>
          <w:tcPr>
            <w:tcW w:w="956" w:type="dxa"/>
            <w:noWrap/>
            <w:hideMark/>
          </w:tcPr>
          <w:p w14:paraId="24B0C4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C7C3C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52717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37895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D9DF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F62EF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873C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C3929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522</w:t>
            </w:r>
          </w:p>
        </w:tc>
        <w:tc>
          <w:tcPr>
            <w:tcW w:w="956" w:type="dxa"/>
            <w:noWrap/>
            <w:hideMark/>
          </w:tcPr>
          <w:p w14:paraId="57F0CF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42F1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2FBB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21B7C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E9BAE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5705F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30499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28C90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523</w:t>
            </w:r>
          </w:p>
        </w:tc>
        <w:tc>
          <w:tcPr>
            <w:tcW w:w="956" w:type="dxa"/>
            <w:noWrap/>
            <w:hideMark/>
          </w:tcPr>
          <w:p w14:paraId="55841E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8962D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45197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FE0EA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92F3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99EE7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024A5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8DD6F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524</w:t>
            </w:r>
          </w:p>
        </w:tc>
        <w:tc>
          <w:tcPr>
            <w:tcW w:w="956" w:type="dxa"/>
            <w:noWrap/>
            <w:hideMark/>
          </w:tcPr>
          <w:p w14:paraId="220BFB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0C915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D4180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B44B6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183EA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CBEF9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8542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45006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525</w:t>
            </w:r>
          </w:p>
        </w:tc>
        <w:tc>
          <w:tcPr>
            <w:tcW w:w="956" w:type="dxa"/>
            <w:noWrap/>
            <w:hideMark/>
          </w:tcPr>
          <w:p w14:paraId="1D0C0F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2C7FE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D7391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7D79E0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BEC7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207B5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DBD4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86B01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526</w:t>
            </w:r>
          </w:p>
        </w:tc>
        <w:tc>
          <w:tcPr>
            <w:tcW w:w="956" w:type="dxa"/>
            <w:noWrap/>
            <w:hideMark/>
          </w:tcPr>
          <w:p w14:paraId="4C2142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3106F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8455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87EE3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5D60D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FC8CA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0097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2CF7E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527</w:t>
            </w:r>
          </w:p>
        </w:tc>
        <w:tc>
          <w:tcPr>
            <w:tcW w:w="956" w:type="dxa"/>
            <w:noWrap/>
            <w:hideMark/>
          </w:tcPr>
          <w:p w14:paraId="4D3FBC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11C94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07A1B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026B1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4C9AC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7E348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56E5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1BD0E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528</w:t>
            </w:r>
          </w:p>
        </w:tc>
        <w:tc>
          <w:tcPr>
            <w:tcW w:w="956" w:type="dxa"/>
            <w:noWrap/>
            <w:hideMark/>
          </w:tcPr>
          <w:p w14:paraId="2CDD50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164CC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2F430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CE854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D33A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26615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4C27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18E95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529</w:t>
            </w:r>
          </w:p>
        </w:tc>
        <w:tc>
          <w:tcPr>
            <w:tcW w:w="956" w:type="dxa"/>
            <w:noWrap/>
            <w:hideMark/>
          </w:tcPr>
          <w:p w14:paraId="760E93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4841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6F7C1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F956FC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DCF1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12F78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23F3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F3DA8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532</w:t>
            </w:r>
          </w:p>
        </w:tc>
        <w:tc>
          <w:tcPr>
            <w:tcW w:w="956" w:type="dxa"/>
            <w:noWrap/>
            <w:hideMark/>
          </w:tcPr>
          <w:p w14:paraId="6B6EBC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23451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C2B2E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FB4F5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2EDB3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3F910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4F7B7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E4D79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540</w:t>
            </w:r>
          </w:p>
        </w:tc>
        <w:tc>
          <w:tcPr>
            <w:tcW w:w="956" w:type="dxa"/>
            <w:noWrap/>
            <w:hideMark/>
          </w:tcPr>
          <w:p w14:paraId="5D3188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05096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ABF5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7551DD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51EE6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D7295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FD4F7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82F1E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542</w:t>
            </w:r>
          </w:p>
        </w:tc>
        <w:tc>
          <w:tcPr>
            <w:tcW w:w="956" w:type="dxa"/>
            <w:noWrap/>
            <w:hideMark/>
          </w:tcPr>
          <w:p w14:paraId="22B81F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A9A0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28870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67FAE5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667C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1C9BB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37C3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D42C0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543</w:t>
            </w:r>
          </w:p>
        </w:tc>
        <w:tc>
          <w:tcPr>
            <w:tcW w:w="956" w:type="dxa"/>
            <w:noWrap/>
            <w:hideMark/>
          </w:tcPr>
          <w:p w14:paraId="04DC62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5B001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C2E47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076D7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50A6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022E7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6230C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9B099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550</w:t>
            </w:r>
          </w:p>
        </w:tc>
        <w:tc>
          <w:tcPr>
            <w:tcW w:w="956" w:type="dxa"/>
            <w:noWrap/>
            <w:hideMark/>
          </w:tcPr>
          <w:p w14:paraId="670B22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142ED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FAA08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0C185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D009D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B9F1F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7F1F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1D86F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551</w:t>
            </w:r>
          </w:p>
        </w:tc>
        <w:tc>
          <w:tcPr>
            <w:tcW w:w="956" w:type="dxa"/>
            <w:noWrap/>
            <w:hideMark/>
          </w:tcPr>
          <w:p w14:paraId="673779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64383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71858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26DC6A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70F6A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57750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D5FED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4188F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552</w:t>
            </w:r>
          </w:p>
        </w:tc>
        <w:tc>
          <w:tcPr>
            <w:tcW w:w="956" w:type="dxa"/>
            <w:noWrap/>
            <w:hideMark/>
          </w:tcPr>
          <w:p w14:paraId="0D341E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392DE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656F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1E94D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86BEC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F4EB5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9A572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B1919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553</w:t>
            </w:r>
          </w:p>
        </w:tc>
        <w:tc>
          <w:tcPr>
            <w:tcW w:w="956" w:type="dxa"/>
            <w:noWrap/>
            <w:hideMark/>
          </w:tcPr>
          <w:p w14:paraId="3CE42F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8FCE2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94FF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EDFE3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B4079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389F5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EA702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819AF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554</w:t>
            </w:r>
          </w:p>
        </w:tc>
        <w:tc>
          <w:tcPr>
            <w:tcW w:w="956" w:type="dxa"/>
            <w:noWrap/>
            <w:hideMark/>
          </w:tcPr>
          <w:p w14:paraId="4C7501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FD2BE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2DBB6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4FAD6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3D83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CECAB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8355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F6D61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555</w:t>
            </w:r>
          </w:p>
        </w:tc>
        <w:tc>
          <w:tcPr>
            <w:tcW w:w="956" w:type="dxa"/>
            <w:noWrap/>
            <w:hideMark/>
          </w:tcPr>
          <w:p w14:paraId="525225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46806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5C407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00B90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BD2C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6F6BA3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F7179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F59D8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557</w:t>
            </w:r>
          </w:p>
        </w:tc>
        <w:tc>
          <w:tcPr>
            <w:tcW w:w="956" w:type="dxa"/>
            <w:noWrap/>
            <w:hideMark/>
          </w:tcPr>
          <w:p w14:paraId="04CB07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BF89A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B3C86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A629D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C774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8D1D6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150A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34476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559</w:t>
            </w:r>
          </w:p>
        </w:tc>
        <w:tc>
          <w:tcPr>
            <w:tcW w:w="956" w:type="dxa"/>
            <w:noWrap/>
            <w:hideMark/>
          </w:tcPr>
          <w:p w14:paraId="547010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298C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6F84C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B50B5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A0C6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DE32D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5EA2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C86FF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584</w:t>
            </w:r>
          </w:p>
        </w:tc>
        <w:tc>
          <w:tcPr>
            <w:tcW w:w="956" w:type="dxa"/>
            <w:noWrap/>
            <w:hideMark/>
          </w:tcPr>
          <w:p w14:paraId="72001E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9675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C19B1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80ED9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C8177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DC300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CF729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0FE4A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588</w:t>
            </w:r>
          </w:p>
        </w:tc>
        <w:tc>
          <w:tcPr>
            <w:tcW w:w="956" w:type="dxa"/>
            <w:noWrap/>
            <w:hideMark/>
          </w:tcPr>
          <w:p w14:paraId="667107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94240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DBD48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F2EF1B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268F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46C05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23E6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F41CB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590</w:t>
            </w:r>
          </w:p>
        </w:tc>
        <w:tc>
          <w:tcPr>
            <w:tcW w:w="956" w:type="dxa"/>
            <w:noWrap/>
            <w:hideMark/>
          </w:tcPr>
          <w:p w14:paraId="3A210E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127FA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5D248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610572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FB38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EB9CD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90943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37FC9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591</w:t>
            </w:r>
          </w:p>
        </w:tc>
        <w:tc>
          <w:tcPr>
            <w:tcW w:w="956" w:type="dxa"/>
            <w:noWrap/>
            <w:hideMark/>
          </w:tcPr>
          <w:p w14:paraId="786C48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35CA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B65C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9E303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BECA8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11A18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13305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D6195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592</w:t>
            </w:r>
          </w:p>
        </w:tc>
        <w:tc>
          <w:tcPr>
            <w:tcW w:w="956" w:type="dxa"/>
            <w:noWrap/>
            <w:hideMark/>
          </w:tcPr>
          <w:p w14:paraId="63A9A6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77B6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9802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2137A2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ABEC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8A240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9C97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96135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593</w:t>
            </w:r>
          </w:p>
        </w:tc>
        <w:tc>
          <w:tcPr>
            <w:tcW w:w="956" w:type="dxa"/>
            <w:noWrap/>
            <w:hideMark/>
          </w:tcPr>
          <w:p w14:paraId="3158DA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B9A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4C69A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DEBDD3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4294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54699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6AA9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6FAE6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595</w:t>
            </w:r>
          </w:p>
        </w:tc>
        <w:tc>
          <w:tcPr>
            <w:tcW w:w="956" w:type="dxa"/>
            <w:noWrap/>
            <w:hideMark/>
          </w:tcPr>
          <w:p w14:paraId="126C61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EF06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6DB16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F60103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C91F4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64E45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3D16C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43B79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596</w:t>
            </w:r>
          </w:p>
        </w:tc>
        <w:tc>
          <w:tcPr>
            <w:tcW w:w="956" w:type="dxa"/>
            <w:noWrap/>
            <w:hideMark/>
          </w:tcPr>
          <w:p w14:paraId="48AB8D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64E6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E6D4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6938F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359FB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E206C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E411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46F44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598</w:t>
            </w:r>
          </w:p>
        </w:tc>
        <w:tc>
          <w:tcPr>
            <w:tcW w:w="956" w:type="dxa"/>
            <w:noWrap/>
            <w:hideMark/>
          </w:tcPr>
          <w:p w14:paraId="3B97DA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B9CA9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2F0F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499A7D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BBE5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26044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21F9D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1F4F3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600</w:t>
            </w:r>
          </w:p>
        </w:tc>
        <w:tc>
          <w:tcPr>
            <w:tcW w:w="956" w:type="dxa"/>
            <w:noWrap/>
            <w:hideMark/>
          </w:tcPr>
          <w:p w14:paraId="4D301F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A2D6D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CE4E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E61FB6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C852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11399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EA34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EDF1C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618</w:t>
            </w:r>
          </w:p>
        </w:tc>
        <w:tc>
          <w:tcPr>
            <w:tcW w:w="956" w:type="dxa"/>
            <w:noWrap/>
            <w:hideMark/>
          </w:tcPr>
          <w:p w14:paraId="705159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7BED46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A789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802DB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F720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6B6CA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D84CA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A5F3D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619</w:t>
            </w:r>
          </w:p>
        </w:tc>
        <w:tc>
          <w:tcPr>
            <w:tcW w:w="956" w:type="dxa"/>
            <w:noWrap/>
            <w:hideMark/>
          </w:tcPr>
          <w:p w14:paraId="52BB30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723060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4FAD9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6952A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E6650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63945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E3A1A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62063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621</w:t>
            </w:r>
          </w:p>
        </w:tc>
        <w:tc>
          <w:tcPr>
            <w:tcW w:w="956" w:type="dxa"/>
            <w:noWrap/>
            <w:hideMark/>
          </w:tcPr>
          <w:p w14:paraId="23A58B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0DE08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10755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ECC11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9450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4E795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5DB0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C3CFB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622</w:t>
            </w:r>
          </w:p>
        </w:tc>
        <w:tc>
          <w:tcPr>
            <w:tcW w:w="956" w:type="dxa"/>
            <w:noWrap/>
            <w:hideMark/>
          </w:tcPr>
          <w:p w14:paraId="6A7F34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107D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CAFA8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F08F8F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B804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07FE3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544A6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5BD67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639</w:t>
            </w:r>
          </w:p>
        </w:tc>
        <w:tc>
          <w:tcPr>
            <w:tcW w:w="956" w:type="dxa"/>
            <w:noWrap/>
            <w:hideMark/>
          </w:tcPr>
          <w:p w14:paraId="7E459D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4FC508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F5A6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8C294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450B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1D913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E09C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6E9D1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642</w:t>
            </w:r>
          </w:p>
        </w:tc>
        <w:tc>
          <w:tcPr>
            <w:tcW w:w="956" w:type="dxa"/>
            <w:noWrap/>
            <w:hideMark/>
          </w:tcPr>
          <w:p w14:paraId="131B04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E77FB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BF5A3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95731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1758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79C1E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B4C4A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8E557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730</w:t>
            </w:r>
          </w:p>
        </w:tc>
        <w:tc>
          <w:tcPr>
            <w:tcW w:w="956" w:type="dxa"/>
            <w:noWrap/>
            <w:hideMark/>
          </w:tcPr>
          <w:p w14:paraId="715B8F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09A9A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3064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D07E71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6CF7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058E6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DA0A9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79F20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731</w:t>
            </w:r>
          </w:p>
        </w:tc>
        <w:tc>
          <w:tcPr>
            <w:tcW w:w="956" w:type="dxa"/>
            <w:noWrap/>
            <w:hideMark/>
          </w:tcPr>
          <w:p w14:paraId="5EA123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6D239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E54E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193D6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33A1A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70743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AB4A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24505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732</w:t>
            </w:r>
          </w:p>
        </w:tc>
        <w:tc>
          <w:tcPr>
            <w:tcW w:w="956" w:type="dxa"/>
            <w:noWrap/>
            <w:hideMark/>
          </w:tcPr>
          <w:p w14:paraId="6CF2E5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D6826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FACDF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B895FC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15592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1AE128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C9D9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CB0BE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738</w:t>
            </w:r>
          </w:p>
        </w:tc>
        <w:tc>
          <w:tcPr>
            <w:tcW w:w="956" w:type="dxa"/>
            <w:noWrap/>
            <w:hideMark/>
          </w:tcPr>
          <w:p w14:paraId="6378E5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FF95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B2593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83094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2B4D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3B83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E2302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0183D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804</w:t>
            </w:r>
          </w:p>
        </w:tc>
        <w:tc>
          <w:tcPr>
            <w:tcW w:w="956" w:type="dxa"/>
            <w:noWrap/>
            <w:hideMark/>
          </w:tcPr>
          <w:p w14:paraId="2D0076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5D929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707B3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A95E1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70777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48254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E461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27D17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805</w:t>
            </w:r>
          </w:p>
        </w:tc>
        <w:tc>
          <w:tcPr>
            <w:tcW w:w="956" w:type="dxa"/>
            <w:noWrap/>
            <w:hideMark/>
          </w:tcPr>
          <w:p w14:paraId="03FABB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F7F3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7573C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EC66CF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48BEF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76362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B811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28E18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816</w:t>
            </w:r>
          </w:p>
        </w:tc>
        <w:tc>
          <w:tcPr>
            <w:tcW w:w="956" w:type="dxa"/>
            <w:noWrap/>
            <w:hideMark/>
          </w:tcPr>
          <w:p w14:paraId="7059EB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9955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967D0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38D4A7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D4FE0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C61B0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BC34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13045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818</w:t>
            </w:r>
          </w:p>
        </w:tc>
        <w:tc>
          <w:tcPr>
            <w:tcW w:w="956" w:type="dxa"/>
            <w:noWrap/>
            <w:hideMark/>
          </w:tcPr>
          <w:p w14:paraId="33EAB2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4DC37A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F4D4C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68B6C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E6F52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FC9A2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7667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A644D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830</w:t>
            </w:r>
          </w:p>
        </w:tc>
        <w:tc>
          <w:tcPr>
            <w:tcW w:w="956" w:type="dxa"/>
            <w:noWrap/>
            <w:hideMark/>
          </w:tcPr>
          <w:p w14:paraId="74F68C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17D56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77C2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2EF3DF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393C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C087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1BF5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39C5C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833</w:t>
            </w:r>
          </w:p>
        </w:tc>
        <w:tc>
          <w:tcPr>
            <w:tcW w:w="956" w:type="dxa"/>
            <w:noWrap/>
            <w:hideMark/>
          </w:tcPr>
          <w:p w14:paraId="5095D3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ED6FB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7DF3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238E01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29D3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2A95E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A49E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457E7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854</w:t>
            </w:r>
          </w:p>
        </w:tc>
        <w:tc>
          <w:tcPr>
            <w:tcW w:w="956" w:type="dxa"/>
            <w:noWrap/>
            <w:hideMark/>
          </w:tcPr>
          <w:p w14:paraId="5B5602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DBA74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5261D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10F842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AFACA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22E9E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172EC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0EECE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855</w:t>
            </w:r>
          </w:p>
        </w:tc>
        <w:tc>
          <w:tcPr>
            <w:tcW w:w="956" w:type="dxa"/>
            <w:noWrap/>
            <w:hideMark/>
          </w:tcPr>
          <w:p w14:paraId="647E08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12F0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9152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6982B5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4CC1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A9E97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11C8A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EF08E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856</w:t>
            </w:r>
          </w:p>
        </w:tc>
        <w:tc>
          <w:tcPr>
            <w:tcW w:w="956" w:type="dxa"/>
            <w:noWrap/>
            <w:hideMark/>
          </w:tcPr>
          <w:p w14:paraId="4D9B32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5F833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DDC46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3D11AB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C356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EEA0C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3E98F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238A5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859</w:t>
            </w:r>
          </w:p>
        </w:tc>
        <w:tc>
          <w:tcPr>
            <w:tcW w:w="956" w:type="dxa"/>
            <w:noWrap/>
            <w:hideMark/>
          </w:tcPr>
          <w:p w14:paraId="423D82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CF46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6D5D1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BBB736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FBCF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25171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8499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F13E8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861</w:t>
            </w:r>
          </w:p>
        </w:tc>
        <w:tc>
          <w:tcPr>
            <w:tcW w:w="956" w:type="dxa"/>
            <w:noWrap/>
            <w:hideMark/>
          </w:tcPr>
          <w:p w14:paraId="29D150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192F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3448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89FAA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4822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768CC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69EF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D2687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869</w:t>
            </w:r>
          </w:p>
        </w:tc>
        <w:tc>
          <w:tcPr>
            <w:tcW w:w="956" w:type="dxa"/>
            <w:noWrap/>
            <w:hideMark/>
          </w:tcPr>
          <w:p w14:paraId="5A2563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6E5F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03FA4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8C790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C61F4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4F144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6ED62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BE6E4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876</w:t>
            </w:r>
          </w:p>
        </w:tc>
        <w:tc>
          <w:tcPr>
            <w:tcW w:w="956" w:type="dxa"/>
            <w:noWrap/>
            <w:hideMark/>
          </w:tcPr>
          <w:p w14:paraId="73E216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815A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7639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297BF7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0CB2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0315C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0B9F0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84F7B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877</w:t>
            </w:r>
          </w:p>
        </w:tc>
        <w:tc>
          <w:tcPr>
            <w:tcW w:w="956" w:type="dxa"/>
            <w:noWrap/>
            <w:hideMark/>
          </w:tcPr>
          <w:p w14:paraId="6C38B2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61927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1A50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50384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29844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67631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6667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69F82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880</w:t>
            </w:r>
          </w:p>
        </w:tc>
        <w:tc>
          <w:tcPr>
            <w:tcW w:w="956" w:type="dxa"/>
            <w:noWrap/>
            <w:hideMark/>
          </w:tcPr>
          <w:p w14:paraId="605414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4B106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65245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CD437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98C17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E5CE8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54FD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09278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881</w:t>
            </w:r>
          </w:p>
        </w:tc>
        <w:tc>
          <w:tcPr>
            <w:tcW w:w="956" w:type="dxa"/>
            <w:noWrap/>
            <w:hideMark/>
          </w:tcPr>
          <w:p w14:paraId="7E3057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</w:t>
            </w:r>
          </w:p>
        </w:tc>
        <w:tc>
          <w:tcPr>
            <w:tcW w:w="843" w:type="dxa"/>
            <w:noWrap/>
            <w:hideMark/>
          </w:tcPr>
          <w:p w14:paraId="1F89DD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E-8</w:t>
            </w:r>
          </w:p>
        </w:tc>
        <w:tc>
          <w:tcPr>
            <w:tcW w:w="777" w:type="dxa"/>
            <w:noWrap/>
            <w:hideMark/>
          </w:tcPr>
          <w:p w14:paraId="06FBCB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B97C0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A0DE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38C70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B20E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2D06A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883</w:t>
            </w:r>
          </w:p>
        </w:tc>
        <w:tc>
          <w:tcPr>
            <w:tcW w:w="956" w:type="dxa"/>
            <w:noWrap/>
            <w:hideMark/>
          </w:tcPr>
          <w:p w14:paraId="609828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8628A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675F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D3BDFF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D73E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58D61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BDE50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AB041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884</w:t>
            </w:r>
          </w:p>
        </w:tc>
        <w:tc>
          <w:tcPr>
            <w:tcW w:w="956" w:type="dxa"/>
            <w:noWrap/>
            <w:hideMark/>
          </w:tcPr>
          <w:p w14:paraId="76C538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70257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F035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090A0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D0CD7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0B568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A7501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5B94A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885</w:t>
            </w:r>
          </w:p>
        </w:tc>
        <w:tc>
          <w:tcPr>
            <w:tcW w:w="956" w:type="dxa"/>
            <w:noWrap/>
            <w:hideMark/>
          </w:tcPr>
          <w:p w14:paraId="207644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41F7F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77693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E81EB6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4D1B5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C3994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809AB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5F41B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886</w:t>
            </w:r>
          </w:p>
        </w:tc>
        <w:tc>
          <w:tcPr>
            <w:tcW w:w="956" w:type="dxa"/>
            <w:noWrap/>
            <w:hideMark/>
          </w:tcPr>
          <w:p w14:paraId="30D911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</w:t>
            </w:r>
          </w:p>
        </w:tc>
        <w:tc>
          <w:tcPr>
            <w:tcW w:w="843" w:type="dxa"/>
            <w:noWrap/>
            <w:hideMark/>
          </w:tcPr>
          <w:p w14:paraId="128DC8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E-7</w:t>
            </w:r>
          </w:p>
        </w:tc>
        <w:tc>
          <w:tcPr>
            <w:tcW w:w="777" w:type="dxa"/>
            <w:noWrap/>
            <w:hideMark/>
          </w:tcPr>
          <w:p w14:paraId="6459A7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B7AE87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3126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2D9983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56988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CAD5A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886</w:t>
            </w:r>
          </w:p>
        </w:tc>
        <w:tc>
          <w:tcPr>
            <w:tcW w:w="956" w:type="dxa"/>
            <w:noWrap/>
            <w:hideMark/>
          </w:tcPr>
          <w:p w14:paraId="51681C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</w:t>
            </w:r>
          </w:p>
        </w:tc>
        <w:tc>
          <w:tcPr>
            <w:tcW w:w="843" w:type="dxa"/>
            <w:noWrap/>
            <w:hideMark/>
          </w:tcPr>
          <w:p w14:paraId="2220ED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E-8</w:t>
            </w:r>
          </w:p>
        </w:tc>
        <w:tc>
          <w:tcPr>
            <w:tcW w:w="777" w:type="dxa"/>
            <w:noWrap/>
            <w:hideMark/>
          </w:tcPr>
          <w:p w14:paraId="6447A4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60409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362B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A260B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08C1C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A26B0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887</w:t>
            </w:r>
          </w:p>
        </w:tc>
        <w:tc>
          <w:tcPr>
            <w:tcW w:w="956" w:type="dxa"/>
            <w:noWrap/>
            <w:hideMark/>
          </w:tcPr>
          <w:p w14:paraId="695E77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</w:t>
            </w:r>
          </w:p>
        </w:tc>
        <w:tc>
          <w:tcPr>
            <w:tcW w:w="843" w:type="dxa"/>
            <w:noWrap/>
            <w:hideMark/>
          </w:tcPr>
          <w:p w14:paraId="680ADA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E-7</w:t>
            </w:r>
          </w:p>
        </w:tc>
        <w:tc>
          <w:tcPr>
            <w:tcW w:w="777" w:type="dxa"/>
            <w:noWrap/>
            <w:hideMark/>
          </w:tcPr>
          <w:p w14:paraId="037B04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0E8A3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49B5D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753D7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68BB9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95778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888</w:t>
            </w:r>
          </w:p>
        </w:tc>
        <w:tc>
          <w:tcPr>
            <w:tcW w:w="956" w:type="dxa"/>
            <w:noWrap/>
            <w:hideMark/>
          </w:tcPr>
          <w:p w14:paraId="2BC517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1E63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E9F2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81D4E9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D95D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AF580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7545C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A5C6E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889</w:t>
            </w:r>
          </w:p>
        </w:tc>
        <w:tc>
          <w:tcPr>
            <w:tcW w:w="956" w:type="dxa"/>
            <w:noWrap/>
            <w:hideMark/>
          </w:tcPr>
          <w:p w14:paraId="170581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32AD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3018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CE0D9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5BFC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EE13D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1FBEC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8BD3F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890</w:t>
            </w:r>
          </w:p>
        </w:tc>
        <w:tc>
          <w:tcPr>
            <w:tcW w:w="956" w:type="dxa"/>
            <w:noWrap/>
            <w:hideMark/>
          </w:tcPr>
          <w:p w14:paraId="1F419C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32493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D3023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0049B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DECF1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5E7DE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50CF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62EFE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895</w:t>
            </w:r>
          </w:p>
        </w:tc>
        <w:tc>
          <w:tcPr>
            <w:tcW w:w="956" w:type="dxa"/>
            <w:noWrap/>
            <w:hideMark/>
          </w:tcPr>
          <w:p w14:paraId="13E50E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568F9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337A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6E9B74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F17D2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F2A7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B220B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41AD2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896</w:t>
            </w:r>
          </w:p>
        </w:tc>
        <w:tc>
          <w:tcPr>
            <w:tcW w:w="956" w:type="dxa"/>
            <w:noWrap/>
            <w:hideMark/>
          </w:tcPr>
          <w:p w14:paraId="441662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C273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3E082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EBC92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295C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0DA6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2C65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35065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897</w:t>
            </w:r>
          </w:p>
        </w:tc>
        <w:tc>
          <w:tcPr>
            <w:tcW w:w="956" w:type="dxa"/>
            <w:noWrap/>
            <w:hideMark/>
          </w:tcPr>
          <w:p w14:paraId="0E5E8F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5CA342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E4DA6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990E9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90FD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04C20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81E1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8A59C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898</w:t>
            </w:r>
          </w:p>
        </w:tc>
        <w:tc>
          <w:tcPr>
            <w:tcW w:w="956" w:type="dxa"/>
            <w:noWrap/>
            <w:hideMark/>
          </w:tcPr>
          <w:p w14:paraId="546EF6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3FFB7A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D8F18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9E516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BD1BF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8AA7D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FA2AE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F099D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899</w:t>
            </w:r>
          </w:p>
        </w:tc>
        <w:tc>
          <w:tcPr>
            <w:tcW w:w="956" w:type="dxa"/>
            <w:noWrap/>
            <w:hideMark/>
          </w:tcPr>
          <w:p w14:paraId="0EF2E4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72721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357A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A9DF6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A559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358D4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1D93A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5A9EE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900</w:t>
            </w:r>
          </w:p>
        </w:tc>
        <w:tc>
          <w:tcPr>
            <w:tcW w:w="956" w:type="dxa"/>
            <w:noWrap/>
            <w:hideMark/>
          </w:tcPr>
          <w:p w14:paraId="333CF0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F34B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A074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A694D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EC4D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05BAF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87A87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FA45B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903</w:t>
            </w:r>
          </w:p>
        </w:tc>
        <w:tc>
          <w:tcPr>
            <w:tcW w:w="956" w:type="dxa"/>
            <w:noWrap/>
            <w:hideMark/>
          </w:tcPr>
          <w:p w14:paraId="1F580E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02C6B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333DC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261BEF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A815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74623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8BCBC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BAB00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905</w:t>
            </w:r>
          </w:p>
        </w:tc>
        <w:tc>
          <w:tcPr>
            <w:tcW w:w="956" w:type="dxa"/>
            <w:noWrap/>
            <w:hideMark/>
          </w:tcPr>
          <w:p w14:paraId="0A2C65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441CD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78BF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A50CD5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E7A7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40DF1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5F8DE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7752A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910</w:t>
            </w:r>
          </w:p>
        </w:tc>
        <w:tc>
          <w:tcPr>
            <w:tcW w:w="956" w:type="dxa"/>
            <w:noWrap/>
            <w:hideMark/>
          </w:tcPr>
          <w:p w14:paraId="14F149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7A3DD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4688F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8491F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8E21A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53104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477C7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23E48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923</w:t>
            </w:r>
          </w:p>
        </w:tc>
        <w:tc>
          <w:tcPr>
            <w:tcW w:w="956" w:type="dxa"/>
            <w:noWrap/>
            <w:hideMark/>
          </w:tcPr>
          <w:p w14:paraId="3A745D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D2AD6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F6CA8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F4DD1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E08C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F8710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9D8C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61966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925</w:t>
            </w:r>
          </w:p>
        </w:tc>
        <w:tc>
          <w:tcPr>
            <w:tcW w:w="956" w:type="dxa"/>
            <w:noWrap/>
            <w:hideMark/>
          </w:tcPr>
          <w:p w14:paraId="577F6A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374D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A9FB5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4A011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BD208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390A4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EF924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70997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989</w:t>
            </w:r>
          </w:p>
        </w:tc>
        <w:tc>
          <w:tcPr>
            <w:tcW w:w="956" w:type="dxa"/>
            <w:noWrap/>
            <w:hideMark/>
          </w:tcPr>
          <w:p w14:paraId="4617EE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F14EE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10C77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2F4398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019B9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5F08A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7F2AC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3BF73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991</w:t>
            </w:r>
          </w:p>
        </w:tc>
        <w:tc>
          <w:tcPr>
            <w:tcW w:w="956" w:type="dxa"/>
            <w:noWrap/>
            <w:hideMark/>
          </w:tcPr>
          <w:p w14:paraId="72C463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32EAD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0B24B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7A2B7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E4F09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92821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8748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7E9E4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992</w:t>
            </w:r>
          </w:p>
        </w:tc>
        <w:tc>
          <w:tcPr>
            <w:tcW w:w="956" w:type="dxa"/>
            <w:noWrap/>
            <w:hideMark/>
          </w:tcPr>
          <w:p w14:paraId="12E0CB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4E268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D312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F5DFD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1E35C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A7126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1E66D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00D5E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993</w:t>
            </w:r>
          </w:p>
        </w:tc>
        <w:tc>
          <w:tcPr>
            <w:tcW w:w="956" w:type="dxa"/>
            <w:noWrap/>
            <w:hideMark/>
          </w:tcPr>
          <w:p w14:paraId="6C0088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7A3E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BAB6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0F3BB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79956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09E48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436B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C6F56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1001</w:t>
            </w:r>
          </w:p>
        </w:tc>
        <w:tc>
          <w:tcPr>
            <w:tcW w:w="956" w:type="dxa"/>
            <w:noWrap/>
            <w:hideMark/>
          </w:tcPr>
          <w:p w14:paraId="4643FE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99196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3BD2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6A463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731D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193E68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A4368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70450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1002</w:t>
            </w:r>
          </w:p>
        </w:tc>
        <w:tc>
          <w:tcPr>
            <w:tcW w:w="956" w:type="dxa"/>
            <w:noWrap/>
            <w:hideMark/>
          </w:tcPr>
          <w:p w14:paraId="5B7FB7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DB151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9EB3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11CF96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15B7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D3FCA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49C6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03E05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1012</w:t>
            </w:r>
          </w:p>
        </w:tc>
        <w:tc>
          <w:tcPr>
            <w:tcW w:w="956" w:type="dxa"/>
            <w:noWrap/>
            <w:hideMark/>
          </w:tcPr>
          <w:p w14:paraId="765A8A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A8DF4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2DBB0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FED48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F99E7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5011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0C59B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7E603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1012</w:t>
            </w:r>
          </w:p>
        </w:tc>
        <w:tc>
          <w:tcPr>
            <w:tcW w:w="956" w:type="dxa"/>
            <w:noWrap/>
            <w:hideMark/>
          </w:tcPr>
          <w:p w14:paraId="0E20E8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F7B68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</w:t>
            </w:r>
          </w:p>
        </w:tc>
        <w:tc>
          <w:tcPr>
            <w:tcW w:w="777" w:type="dxa"/>
            <w:noWrap/>
            <w:hideMark/>
          </w:tcPr>
          <w:p w14:paraId="5C7029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644FA1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C2C7C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1B27B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4312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338F5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1014</w:t>
            </w:r>
          </w:p>
        </w:tc>
        <w:tc>
          <w:tcPr>
            <w:tcW w:w="956" w:type="dxa"/>
            <w:noWrap/>
            <w:hideMark/>
          </w:tcPr>
          <w:p w14:paraId="1B3676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135E4F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1E37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D93A6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F3AA8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85B81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975F0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C8563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1015</w:t>
            </w:r>
          </w:p>
        </w:tc>
        <w:tc>
          <w:tcPr>
            <w:tcW w:w="956" w:type="dxa"/>
            <w:noWrap/>
            <w:hideMark/>
          </w:tcPr>
          <w:p w14:paraId="345393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054CC8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DAFA8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2EAA2A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A1D7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9DC27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ED95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E946F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1018</w:t>
            </w:r>
          </w:p>
        </w:tc>
        <w:tc>
          <w:tcPr>
            <w:tcW w:w="956" w:type="dxa"/>
            <w:noWrap/>
            <w:hideMark/>
          </w:tcPr>
          <w:p w14:paraId="6F9311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17F9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AC782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E0864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E6F47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E1A8B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B61D7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3845D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1019</w:t>
            </w:r>
          </w:p>
        </w:tc>
        <w:tc>
          <w:tcPr>
            <w:tcW w:w="956" w:type="dxa"/>
            <w:noWrap/>
            <w:hideMark/>
          </w:tcPr>
          <w:p w14:paraId="481504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96038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B5841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4E84E0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8C05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1BB99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4FC9E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A5802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1023</w:t>
            </w:r>
          </w:p>
        </w:tc>
        <w:tc>
          <w:tcPr>
            <w:tcW w:w="956" w:type="dxa"/>
            <w:noWrap/>
            <w:hideMark/>
          </w:tcPr>
          <w:p w14:paraId="7D5E85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E35F9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AB62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B07A31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F05C1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AEE60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FC6E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0270E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1027</w:t>
            </w:r>
          </w:p>
        </w:tc>
        <w:tc>
          <w:tcPr>
            <w:tcW w:w="956" w:type="dxa"/>
            <w:noWrap/>
            <w:hideMark/>
          </w:tcPr>
          <w:p w14:paraId="45585F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5EC6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0F611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CCE23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08AC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ACADF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F4F8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8012B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1028</w:t>
            </w:r>
          </w:p>
        </w:tc>
        <w:tc>
          <w:tcPr>
            <w:tcW w:w="956" w:type="dxa"/>
            <w:noWrap/>
            <w:hideMark/>
          </w:tcPr>
          <w:p w14:paraId="6FDF3D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45E0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DCF4D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89ADF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30F2B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0B61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7AAC9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E0994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1029</w:t>
            </w:r>
          </w:p>
        </w:tc>
        <w:tc>
          <w:tcPr>
            <w:tcW w:w="956" w:type="dxa"/>
            <w:noWrap/>
            <w:hideMark/>
          </w:tcPr>
          <w:p w14:paraId="30827C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18FDDE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E3DF9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ADCD2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EE2AE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93CD9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E668D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F4DF0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1030</w:t>
            </w:r>
          </w:p>
        </w:tc>
        <w:tc>
          <w:tcPr>
            <w:tcW w:w="956" w:type="dxa"/>
            <w:noWrap/>
            <w:hideMark/>
          </w:tcPr>
          <w:p w14:paraId="1C175D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6A5E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6AE8E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0CA6A0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3A312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21700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8C4D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C7C58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1031</w:t>
            </w:r>
          </w:p>
        </w:tc>
        <w:tc>
          <w:tcPr>
            <w:tcW w:w="956" w:type="dxa"/>
            <w:noWrap/>
            <w:hideMark/>
          </w:tcPr>
          <w:p w14:paraId="196833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D9AEC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5F44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5055E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523E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E2332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4F27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2AED2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1033</w:t>
            </w:r>
          </w:p>
        </w:tc>
        <w:tc>
          <w:tcPr>
            <w:tcW w:w="956" w:type="dxa"/>
            <w:noWrap/>
            <w:hideMark/>
          </w:tcPr>
          <w:p w14:paraId="67DFA1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38E5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6CCC2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3914B5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CFBEE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7F133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B61B0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DBF57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1046</w:t>
            </w:r>
          </w:p>
        </w:tc>
        <w:tc>
          <w:tcPr>
            <w:tcW w:w="956" w:type="dxa"/>
            <w:noWrap/>
            <w:hideMark/>
          </w:tcPr>
          <w:p w14:paraId="30835B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A6336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B3677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7FAF21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0558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0128A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5B50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42BCD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1051</w:t>
            </w:r>
          </w:p>
        </w:tc>
        <w:tc>
          <w:tcPr>
            <w:tcW w:w="956" w:type="dxa"/>
            <w:noWrap/>
            <w:hideMark/>
          </w:tcPr>
          <w:p w14:paraId="3F8553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EDBC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7343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A8658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2658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715D2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B4C38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61BE6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1052</w:t>
            </w:r>
          </w:p>
        </w:tc>
        <w:tc>
          <w:tcPr>
            <w:tcW w:w="956" w:type="dxa"/>
            <w:noWrap/>
            <w:hideMark/>
          </w:tcPr>
          <w:p w14:paraId="077374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345C3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67279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297F6A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4B77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542E7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2B438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6EC52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1053</w:t>
            </w:r>
          </w:p>
        </w:tc>
        <w:tc>
          <w:tcPr>
            <w:tcW w:w="956" w:type="dxa"/>
            <w:noWrap/>
            <w:hideMark/>
          </w:tcPr>
          <w:p w14:paraId="33184C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635FC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02A51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7AAF8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ADF4B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36602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B7562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14B1C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1069</w:t>
            </w:r>
          </w:p>
        </w:tc>
        <w:tc>
          <w:tcPr>
            <w:tcW w:w="956" w:type="dxa"/>
            <w:noWrap/>
            <w:hideMark/>
          </w:tcPr>
          <w:p w14:paraId="69865E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2D2B3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8477C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1A849D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ADEE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5A347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EF00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2F46A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1072</w:t>
            </w:r>
          </w:p>
        </w:tc>
        <w:tc>
          <w:tcPr>
            <w:tcW w:w="956" w:type="dxa"/>
            <w:noWrap/>
            <w:hideMark/>
          </w:tcPr>
          <w:p w14:paraId="25A77F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25E495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D452B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216E3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264C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517A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D0B7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A242D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1073</w:t>
            </w:r>
          </w:p>
        </w:tc>
        <w:tc>
          <w:tcPr>
            <w:tcW w:w="956" w:type="dxa"/>
            <w:noWrap/>
            <w:hideMark/>
          </w:tcPr>
          <w:p w14:paraId="08EEF7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52A35C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010A1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4BBBE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28F3C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1C14D8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BCF0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97394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1077</w:t>
            </w:r>
          </w:p>
        </w:tc>
        <w:tc>
          <w:tcPr>
            <w:tcW w:w="956" w:type="dxa"/>
            <w:noWrap/>
            <w:hideMark/>
          </w:tcPr>
          <w:p w14:paraId="6204B7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9F719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9431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1E452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3740A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5C471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3D45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5AB23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1106</w:t>
            </w:r>
          </w:p>
        </w:tc>
        <w:tc>
          <w:tcPr>
            <w:tcW w:w="956" w:type="dxa"/>
            <w:noWrap/>
            <w:hideMark/>
          </w:tcPr>
          <w:p w14:paraId="1188A1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1B8B4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F71C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483D2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850EA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347B7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4758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907DA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1107</w:t>
            </w:r>
          </w:p>
        </w:tc>
        <w:tc>
          <w:tcPr>
            <w:tcW w:w="956" w:type="dxa"/>
            <w:noWrap/>
            <w:hideMark/>
          </w:tcPr>
          <w:p w14:paraId="5D6007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80842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F294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53CED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5E37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77348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ABF2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B8996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1108</w:t>
            </w:r>
          </w:p>
        </w:tc>
        <w:tc>
          <w:tcPr>
            <w:tcW w:w="956" w:type="dxa"/>
            <w:noWrap/>
            <w:hideMark/>
          </w:tcPr>
          <w:p w14:paraId="08722D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F5A56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B7B9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C5B85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3223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E76D4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FC14B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56F7E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1109</w:t>
            </w:r>
          </w:p>
        </w:tc>
        <w:tc>
          <w:tcPr>
            <w:tcW w:w="956" w:type="dxa"/>
            <w:noWrap/>
            <w:hideMark/>
          </w:tcPr>
          <w:p w14:paraId="215323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D8791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F5B8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66980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93DCE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33834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E4185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2BCE1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1148</w:t>
            </w:r>
          </w:p>
        </w:tc>
        <w:tc>
          <w:tcPr>
            <w:tcW w:w="956" w:type="dxa"/>
            <w:noWrap/>
            <w:hideMark/>
          </w:tcPr>
          <w:p w14:paraId="6330ED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0657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95664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344122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4E3AA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CFF76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F66DD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839D5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1149</w:t>
            </w:r>
          </w:p>
        </w:tc>
        <w:tc>
          <w:tcPr>
            <w:tcW w:w="956" w:type="dxa"/>
            <w:noWrap/>
            <w:hideMark/>
          </w:tcPr>
          <w:p w14:paraId="5DCAAE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A665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99C5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FA5486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579D7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E3B3E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1E5F4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DD72B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1152</w:t>
            </w:r>
          </w:p>
        </w:tc>
        <w:tc>
          <w:tcPr>
            <w:tcW w:w="956" w:type="dxa"/>
            <w:noWrap/>
            <w:hideMark/>
          </w:tcPr>
          <w:p w14:paraId="62A578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106B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E098E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3B588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D7D6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D3DD4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13D4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BC833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1153</w:t>
            </w:r>
          </w:p>
        </w:tc>
        <w:tc>
          <w:tcPr>
            <w:tcW w:w="956" w:type="dxa"/>
            <w:noWrap/>
            <w:hideMark/>
          </w:tcPr>
          <w:p w14:paraId="7A747A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195E3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3458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10102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4BF8E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3BB66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75BA5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1E1F4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1154</w:t>
            </w:r>
          </w:p>
        </w:tc>
        <w:tc>
          <w:tcPr>
            <w:tcW w:w="956" w:type="dxa"/>
            <w:noWrap/>
            <w:hideMark/>
          </w:tcPr>
          <w:p w14:paraId="347E4C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C57A4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94FE4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426DA4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8479C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E4EA4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058D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20808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</w:t>
            </w:r>
          </w:p>
        </w:tc>
        <w:tc>
          <w:tcPr>
            <w:tcW w:w="956" w:type="dxa"/>
            <w:noWrap/>
            <w:hideMark/>
          </w:tcPr>
          <w:p w14:paraId="79481C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73EF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0AD51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A33226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904B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7AE58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7E6F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B7AAA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</w:t>
            </w:r>
          </w:p>
        </w:tc>
        <w:tc>
          <w:tcPr>
            <w:tcW w:w="956" w:type="dxa"/>
            <w:noWrap/>
            <w:hideMark/>
          </w:tcPr>
          <w:p w14:paraId="4BF9EA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4DB85A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48700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C1512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BCA7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6F2B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9E99A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1C8BB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</w:t>
            </w:r>
          </w:p>
        </w:tc>
        <w:tc>
          <w:tcPr>
            <w:tcW w:w="956" w:type="dxa"/>
            <w:noWrap/>
            <w:hideMark/>
          </w:tcPr>
          <w:p w14:paraId="0CDD16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8BDFC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83C8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323876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8534E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E970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7C8C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12D76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159</w:t>
            </w:r>
          </w:p>
        </w:tc>
        <w:tc>
          <w:tcPr>
            <w:tcW w:w="956" w:type="dxa"/>
            <w:noWrap/>
            <w:hideMark/>
          </w:tcPr>
          <w:p w14:paraId="581B98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5B665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16F3A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39D3B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0E6A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52752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09859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FB50E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220</w:t>
            </w:r>
          </w:p>
        </w:tc>
        <w:tc>
          <w:tcPr>
            <w:tcW w:w="956" w:type="dxa"/>
            <w:noWrap/>
            <w:hideMark/>
          </w:tcPr>
          <w:p w14:paraId="7FEBB8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1051B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0065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1FEF8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37D0B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F2B06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0ACAE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BBB14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231</w:t>
            </w:r>
          </w:p>
        </w:tc>
        <w:tc>
          <w:tcPr>
            <w:tcW w:w="956" w:type="dxa"/>
            <w:noWrap/>
            <w:hideMark/>
          </w:tcPr>
          <w:p w14:paraId="230913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E3CBA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AD3A2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D44C1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8356D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4AD34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C6BC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A41FB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232</w:t>
            </w:r>
          </w:p>
        </w:tc>
        <w:tc>
          <w:tcPr>
            <w:tcW w:w="956" w:type="dxa"/>
            <w:noWrap/>
            <w:hideMark/>
          </w:tcPr>
          <w:p w14:paraId="306B09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545CE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1760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0B4B42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C7719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0217C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A8CB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99825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233</w:t>
            </w:r>
          </w:p>
        </w:tc>
        <w:tc>
          <w:tcPr>
            <w:tcW w:w="956" w:type="dxa"/>
            <w:noWrap/>
            <w:hideMark/>
          </w:tcPr>
          <w:p w14:paraId="4CE34A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6B6E0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D7C5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30DA86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F7118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0C05E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EF585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C0D74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234</w:t>
            </w:r>
          </w:p>
        </w:tc>
        <w:tc>
          <w:tcPr>
            <w:tcW w:w="956" w:type="dxa"/>
            <w:noWrap/>
            <w:hideMark/>
          </w:tcPr>
          <w:p w14:paraId="4B45D4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0FAF2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62CE3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A60E33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0362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2EA4A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14704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C9705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235</w:t>
            </w:r>
          </w:p>
        </w:tc>
        <w:tc>
          <w:tcPr>
            <w:tcW w:w="956" w:type="dxa"/>
            <w:noWrap/>
            <w:hideMark/>
          </w:tcPr>
          <w:p w14:paraId="38B409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DBB2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05079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C0AC4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1F88D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75CBB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BA2B7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C57A4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310</w:t>
            </w:r>
          </w:p>
        </w:tc>
        <w:tc>
          <w:tcPr>
            <w:tcW w:w="956" w:type="dxa"/>
            <w:noWrap/>
            <w:hideMark/>
          </w:tcPr>
          <w:p w14:paraId="3952BC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622E7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422CA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2D417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B9F11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2071AA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A45E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3CB6B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486</w:t>
            </w:r>
          </w:p>
        </w:tc>
        <w:tc>
          <w:tcPr>
            <w:tcW w:w="956" w:type="dxa"/>
            <w:noWrap/>
            <w:hideMark/>
          </w:tcPr>
          <w:p w14:paraId="7DD70E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E589A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81964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D4BC9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357D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F0C0B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2715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270AC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718</w:t>
            </w:r>
          </w:p>
        </w:tc>
        <w:tc>
          <w:tcPr>
            <w:tcW w:w="956" w:type="dxa"/>
            <w:noWrap/>
            <w:hideMark/>
          </w:tcPr>
          <w:p w14:paraId="1798DA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0B86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B32FB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35A4AA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553DB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D1F48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421A9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A7F4F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747</w:t>
            </w:r>
          </w:p>
        </w:tc>
        <w:tc>
          <w:tcPr>
            <w:tcW w:w="956" w:type="dxa"/>
            <w:noWrap/>
            <w:hideMark/>
          </w:tcPr>
          <w:p w14:paraId="612303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74BA4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047D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748A6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9EDEE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7EA94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4FE6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D38EA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787</w:t>
            </w:r>
          </w:p>
        </w:tc>
        <w:tc>
          <w:tcPr>
            <w:tcW w:w="956" w:type="dxa"/>
            <w:noWrap/>
            <w:hideMark/>
          </w:tcPr>
          <w:p w14:paraId="6B9918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B54A6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91B2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2DA17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EE6B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F9E34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47BB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1EEB4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788</w:t>
            </w:r>
          </w:p>
        </w:tc>
        <w:tc>
          <w:tcPr>
            <w:tcW w:w="956" w:type="dxa"/>
            <w:noWrap/>
            <w:hideMark/>
          </w:tcPr>
          <w:p w14:paraId="1D8A5D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034D2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6A39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AD587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C995A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230F6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B63DF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1905A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807</w:t>
            </w:r>
          </w:p>
        </w:tc>
        <w:tc>
          <w:tcPr>
            <w:tcW w:w="956" w:type="dxa"/>
            <w:noWrap/>
            <w:hideMark/>
          </w:tcPr>
          <w:p w14:paraId="19DBC8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FA56C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83F1F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497A8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D2892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881A9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1449F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0AFB3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900</w:t>
            </w:r>
          </w:p>
        </w:tc>
        <w:tc>
          <w:tcPr>
            <w:tcW w:w="956" w:type="dxa"/>
            <w:noWrap/>
            <w:hideMark/>
          </w:tcPr>
          <w:p w14:paraId="3F89F4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A7235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7512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1DD4A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EDD1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F78C0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7DC8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28FA2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952</w:t>
            </w:r>
          </w:p>
        </w:tc>
        <w:tc>
          <w:tcPr>
            <w:tcW w:w="956" w:type="dxa"/>
            <w:noWrap/>
            <w:hideMark/>
          </w:tcPr>
          <w:p w14:paraId="4B5AB9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27E22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BFE62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C0FAC7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8730F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12E90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25E37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38282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954</w:t>
            </w:r>
          </w:p>
        </w:tc>
        <w:tc>
          <w:tcPr>
            <w:tcW w:w="956" w:type="dxa"/>
            <w:noWrap/>
            <w:hideMark/>
          </w:tcPr>
          <w:p w14:paraId="40CCEA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05BBB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A2442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DE2488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57D8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513B1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FA000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84843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958</w:t>
            </w:r>
          </w:p>
        </w:tc>
        <w:tc>
          <w:tcPr>
            <w:tcW w:w="956" w:type="dxa"/>
            <w:noWrap/>
            <w:hideMark/>
          </w:tcPr>
          <w:p w14:paraId="7742EF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DD883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64B32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C640D9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D04DD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EBAE0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30E3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8881A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961</w:t>
            </w:r>
          </w:p>
        </w:tc>
        <w:tc>
          <w:tcPr>
            <w:tcW w:w="956" w:type="dxa"/>
            <w:noWrap/>
            <w:hideMark/>
          </w:tcPr>
          <w:p w14:paraId="386D82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C375F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4656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6EF7D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6ABB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AA0DB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8083B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EE85D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962</w:t>
            </w:r>
          </w:p>
        </w:tc>
        <w:tc>
          <w:tcPr>
            <w:tcW w:w="956" w:type="dxa"/>
            <w:noWrap/>
            <w:hideMark/>
          </w:tcPr>
          <w:p w14:paraId="5347DA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6A595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9634C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72EC71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92635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9DCF7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FFC1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AC0D2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963</w:t>
            </w:r>
          </w:p>
        </w:tc>
        <w:tc>
          <w:tcPr>
            <w:tcW w:w="956" w:type="dxa"/>
            <w:noWrap/>
            <w:hideMark/>
          </w:tcPr>
          <w:p w14:paraId="0254CA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D75E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4243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33619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992C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75258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27BC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868E7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1016</w:t>
            </w:r>
          </w:p>
        </w:tc>
        <w:tc>
          <w:tcPr>
            <w:tcW w:w="956" w:type="dxa"/>
            <w:noWrap/>
            <w:hideMark/>
          </w:tcPr>
          <w:p w14:paraId="4B74A5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50C7F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B845E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10425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E3290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4D1F7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0CDF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6DD29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1137</w:t>
            </w:r>
          </w:p>
        </w:tc>
        <w:tc>
          <w:tcPr>
            <w:tcW w:w="956" w:type="dxa"/>
            <w:noWrap/>
            <w:hideMark/>
          </w:tcPr>
          <w:p w14:paraId="5D8F48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CE51C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8BBE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CC80F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CD46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1234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8391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B786F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1138</w:t>
            </w:r>
          </w:p>
        </w:tc>
        <w:tc>
          <w:tcPr>
            <w:tcW w:w="956" w:type="dxa"/>
            <w:noWrap/>
            <w:hideMark/>
          </w:tcPr>
          <w:p w14:paraId="466B3F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B5FA3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1153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CFF591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E7B3D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8F7CC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57534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C7324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1142</w:t>
            </w:r>
          </w:p>
        </w:tc>
        <w:tc>
          <w:tcPr>
            <w:tcW w:w="956" w:type="dxa"/>
            <w:noWrap/>
            <w:hideMark/>
          </w:tcPr>
          <w:p w14:paraId="584161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F564B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9EA3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30801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09FB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90470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6ADF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710446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1143</w:t>
            </w:r>
          </w:p>
        </w:tc>
        <w:tc>
          <w:tcPr>
            <w:tcW w:w="956" w:type="dxa"/>
            <w:noWrap/>
            <w:hideMark/>
          </w:tcPr>
          <w:p w14:paraId="4C029D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B67D9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0754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30582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DADE4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3133C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40458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5D1B4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1144</w:t>
            </w:r>
          </w:p>
        </w:tc>
        <w:tc>
          <w:tcPr>
            <w:tcW w:w="956" w:type="dxa"/>
            <w:noWrap/>
            <w:hideMark/>
          </w:tcPr>
          <w:p w14:paraId="3902D4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9FCA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9370E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E4F162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9B224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23FC6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39EE4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1B5B5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1243</w:t>
            </w:r>
          </w:p>
        </w:tc>
        <w:tc>
          <w:tcPr>
            <w:tcW w:w="956" w:type="dxa"/>
            <w:noWrap/>
            <w:hideMark/>
          </w:tcPr>
          <w:p w14:paraId="2301C8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</w:t>
            </w:r>
          </w:p>
        </w:tc>
        <w:tc>
          <w:tcPr>
            <w:tcW w:w="843" w:type="dxa"/>
            <w:noWrap/>
            <w:hideMark/>
          </w:tcPr>
          <w:p w14:paraId="1688A7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37C30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0CD2A5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1126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C07FB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94170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7E8F48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1246</w:t>
            </w:r>
          </w:p>
        </w:tc>
        <w:tc>
          <w:tcPr>
            <w:tcW w:w="956" w:type="dxa"/>
            <w:noWrap/>
            <w:hideMark/>
          </w:tcPr>
          <w:p w14:paraId="59D092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18A92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C1C9D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3CB1D4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DDF8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138A06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17B1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74FA1C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1274</w:t>
            </w:r>
          </w:p>
        </w:tc>
        <w:tc>
          <w:tcPr>
            <w:tcW w:w="956" w:type="dxa"/>
            <w:noWrap/>
            <w:hideMark/>
          </w:tcPr>
          <w:p w14:paraId="3A2673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7020BE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34AB3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F83BF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2EF8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F0A7E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A1D6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BA6F7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1278</w:t>
            </w:r>
          </w:p>
        </w:tc>
        <w:tc>
          <w:tcPr>
            <w:tcW w:w="956" w:type="dxa"/>
            <w:noWrap/>
            <w:hideMark/>
          </w:tcPr>
          <w:p w14:paraId="0F6843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F9B7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FF971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D5AA3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C668F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5A3FD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5336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6705E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1364</w:t>
            </w:r>
          </w:p>
        </w:tc>
        <w:tc>
          <w:tcPr>
            <w:tcW w:w="956" w:type="dxa"/>
            <w:noWrap/>
            <w:hideMark/>
          </w:tcPr>
          <w:p w14:paraId="0FEEB3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36EDC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F07EB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2DD73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8F0A2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2A743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5E2CF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29376C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</w:t>
            </w:r>
          </w:p>
        </w:tc>
        <w:tc>
          <w:tcPr>
            <w:tcW w:w="956" w:type="dxa"/>
            <w:noWrap/>
            <w:hideMark/>
          </w:tcPr>
          <w:p w14:paraId="4E5AA3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</w:t>
            </w:r>
          </w:p>
        </w:tc>
        <w:tc>
          <w:tcPr>
            <w:tcW w:w="843" w:type="dxa"/>
            <w:noWrap/>
            <w:hideMark/>
          </w:tcPr>
          <w:p w14:paraId="06404D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BE28C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212BA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2A73A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48A2C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D204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1AFCBE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41</w:t>
            </w:r>
          </w:p>
        </w:tc>
        <w:tc>
          <w:tcPr>
            <w:tcW w:w="956" w:type="dxa"/>
            <w:noWrap/>
            <w:hideMark/>
          </w:tcPr>
          <w:p w14:paraId="6D174A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319913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7E02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4A1CC6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49550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F4BC6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1036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5E0109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</w:t>
            </w:r>
          </w:p>
        </w:tc>
        <w:tc>
          <w:tcPr>
            <w:tcW w:w="956" w:type="dxa"/>
            <w:noWrap/>
            <w:hideMark/>
          </w:tcPr>
          <w:p w14:paraId="68D893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</w:t>
            </w:r>
          </w:p>
        </w:tc>
        <w:tc>
          <w:tcPr>
            <w:tcW w:w="843" w:type="dxa"/>
            <w:noWrap/>
            <w:hideMark/>
          </w:tcPr>
          <w:p w14:paraId="578C88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5568E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1DEAC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E2A59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9AE55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0934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5C3E00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</w:t>
            </w:r>
          </w:p>
        </w:tc>
        <w:tc>
          <w:tcPr>
            <w:tcW w:w="956" w:type="dxa"/>
            <w:noWrap/>
            <w:hideMark/>
          </w:tcPr>
          <w:p w14:paraId="51A4AA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</w:t>
            </w:r>
          </w:p>
        </w:tc>
        <w:tc>
          <w:tcPr>
            <w:tcW w:w="843" w:type="dxa"/>
            <w:noWrap/>
            <w:hideMark/>
          </w:tcPr>
          <w:p w14:paraId="35309E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4F7A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41B6C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C500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BA792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A697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2012FA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155</w:t>
            </w:r>
          </w:p>
        </w:tc>
        <w:tc>
          <w:tcPr>
            <w:tcW w:w="956" w:type="dxa"/>
            <w:noWrap/>
            <w:hideMark/>
          </w:tcPr>
          <w:p w14:paraId="132242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</w:t>
            </w:r>
          </w:p>
        </w:tc>
        <w:tc>
          <w:tcPr>
            <w:tcW w:w="843" w:type="dxa"/>
            <w:noWrap/>
            <w:hideMark/>
          </w:tcPr>
          <w:p w14:paraId="246A3F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B0336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34383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0EFC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B0B5A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D9931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4919AC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170</w:t>
            </w:r>
          </w:p>
        </w:tc>
        <w:tc>
          <w:tcPr>
            <w:tcW w:w="956" w:type="dxa"/>
            <w:noWrap/>
            <w:hideMark/>
          </w:tcPr>
          <w:p w14:paraId="78FF12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</w:t>
            </w:r>
          </w:p>
        </w:tc>
        <w:tc>
          <w:tcPr>
            <w:tcW w:w="843" w:type="dxa"/>
            <w:noWrap/>
            <w:hideMark/>
          </w:tcPr>
          <w:p w14:paraId="6C754C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AFF1E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F7297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5EBB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B55A0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EE9CA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6A065C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183</w:t>
            </w:r>
          </w:p>
        </w:tc>
        <w:tc>
          <w:tcPr>
            <w:tcW w:w="956" w:type="dxa"/>
            <w:noWrap/>
            <w:hideMark/>
          </w:tcPr>
          <w:p w14:paraId="1128FB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6C563D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8993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88080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FE6A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647EF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CE87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6E384F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710</w:t>
            </w:r>
          </w:p>
        </w:tc>
        <w:tc>
          <w:tcPr>
            <w:tcW w:w="956" w:type="dxa"/>
            <w:noWrap/>
            <w:hideMark/>
          </w:tcPr>
          <w:p w14:paraId="014B85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</w:t>
            </w:r>
          </w:p>
        </w:tc>
        <w:tc>
          <w:tcPr>
            <w:tcW w:w="843" w:type="dxa"/>
            <w:noWrap/>
            <w:hideMark/>
          </w:tcPr>
          <w:p w14:paraId="495134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5B88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024E48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A8AE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42E4E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9514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354D1C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758</w:t>
            </w:r>
          </w:p>
        </w:tc>
        <w:tc>
          <w:tcPr>
            <w:tcW w:w="956" w:type="dxa"/>
            <w:noWrap/>
            <w:hideMark/>
          </w:tcPr>
          <w:p w14:paraId="6A447A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00A9B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20E0D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BE397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5F42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B99D6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B776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3445B7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796</w:t>
            </w:r>
          </w:p>
        </w:tc>
        <w:tc>
          <w:tcPr>
            <w:tcW w:w="956" w:type="dxa"/>
            <w:noWrap/>
            <w:hideMark/>
          </w:tcPr>
          <w:p w14:paraId="7190A2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</w:t>
            </w:r>
          </w:p>
        </w:tc>
        <w:tc>
          <w:tcPr>
            <w:tcW w:w="843" w:type="dxa"/>
            <w:noWrap/>
            <w:hideMark/>
          </w:tcPr>
          <w:p w14:paraId="54A84D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A8E0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1DE620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AE32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5E5E6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D516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0CC286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842</w:t>
            </w:r>
          </w:p>
        </w:tc>
        <w:tc>
          <w:tcPr>
            <w:tcW w:w="956" w:type="dxa"/>
            <w:noWrap/>
            <w:hideMark/>
          </w:tcPr>
          <w:p w14:paraId="1DA688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18DC96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8BF9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C41560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62AA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34671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080AB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13350C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844</w:t>
            </w:r>
          </w:p>
        </w:tc>
        <w:tc>
          <w:tcPr>
            <w:tcW w:w="956" w:type="dxa"/>
            <w:noWrap/>
            <w:hideMark/>
          </w:tcPr>
          <w:p w14:paraId="751E71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</w:t>
            </w:r>
          </w:p>
        </w:tc>
        <w:tc>
          <w:tcPr>
            <w:tcW w:w="843" w:type="dxa"/>
            <w:noWrap/>
            <w:hideMark/>
          </w:tcPr>
          <w:p w14:paraId="2BFEBB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67D34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FC6702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18DCC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7DC6D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E6914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6043DC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878</w:t>
            </w:r>
          </w:p>
        </w:tc>
        <w:tc>
          <w:tcPr>
            <w:tcW w:w="956" w:type="dxa"/>
            <w:noWrap/>
            <w:hideMark/>
          </w:tcPr>
          <w:p w14:paraId="2670B8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</w:t>
            </w:r>
          </w:p>
        </w:tc>
        <w:tc>
          <w:tcPr>
            <w:tcW w:w="843" w:type="dxa"/>
            <w:noWrap/>
            <w:hideMark/>
          </w:tcPr>
          <w:p w14:paraId="4D5893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A1842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A2771E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CA95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C846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4338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0BC8B8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887</w:t>
            </w:r>
          </w:p>
        </w:tc>
        <w:tc>
          <w:tcPr>
            <w:tcW w:w="956" w:type="dxa"/>
            <w:noWrap/>
            <w:hideMark/>
          </w:tcPr>
          <w:p w14:paraId="2E5D2E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47C700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7CE3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4CC07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48BE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B56E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E6AE0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05442A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935</w:t>
            </w:r>
          </w:p>
        </w:tc>
        <w:tc>
          <w:tcPr>
            <w:tcW w:w="956" w:type="dxa"/>
            <w:noWrap/>
            <w:hideMark/>
          </w:tcPr>
          <w:p w14:paraId="231137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67C28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427D6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DB3650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8071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7F73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8737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6A57EC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937</w:t>
            </w:r>
          </w:p>
        </w:tc>
        <w:tc>
          <w:tcPr>
            <w:tcW w:w="956" w:type="dxa"/>
            <w:noWrap/>
            <w:hideMark/>
          </w:tcPr>
          <w:p w14:paraId="4A15F1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843" w:type="dxa"/>
            <w:noWrap/>
            <w:hideMark/>
          </w:tcPr>
          <w:p w14:paraId="46DBEF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E6D2F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8593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36E2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2A214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EEE12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1576" w:type="dxa"/>
            <w:noWrap/>
            <w:hideMark/>
          </w:tcPr>
          <w:p w14:paraId="4E4A17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947</w:t>
            </w:r>
          </w:p>
        </w:tc>
        <w:tc>
          <w:tcPr>
            <w:tcW w:w="956" w:type="dxa"/>
            <w:noWrap/>
            <w:hideMark/>
          </w:tcPr>
          <w:p w14:paraId="0B7225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</w:t>
            </w:r>
          </w:p>
        </w:tc>
        <w:tc>
          <w:tcPr>
            <w:tcW w:w="843" w:type="dxa"/>
            <w:noWrap/>
            <w:hideMark/>
          </w:tcPr>
          <w:p w14:paraId="351CB0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8A7FC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25C73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8888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AF0E4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87CD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2D8B1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177</w:t>
            </w:r>
          </w:p>
        </w:tc>
        <w:tc>
          <w:tcPr>
            <w:tcW w:w="956" w:type="dxa"/>
            <w:noWrap/>
            <w:hideMark/>
          </w:tcPr>
          <w:p w14:paraId="4E1541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09066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EB5DE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32125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5866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205AFD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CAB5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4A66B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178</w:t>
            </w:r>
          </w:p>
        </w:tc>
        <w:tc>
          <w:tcPr>
            <w:tcW w:w="956" w:type="dxa"/>
            <w:noWrap/>
            <w:hideMark/>
          </w:tcPr>
          <w:p w14:paraId="3F7800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C820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8ADC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C6640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F79A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FE698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8264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1524C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179</w:t>
            </w:r>
          </w:p>
        </w:tc>
        <w:tc>
          <w:tcPr>
            <w:tcW w:w="956" w:type="dxa"/>
            <w:noWrap/>
            <w:hideMark/>
          </w:tcPr>
          <w:p w14:paraId="0D5E49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2E54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7C04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1D4290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F7D7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10F5E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9A54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CA1F3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180</w:t>
            </w:r>
          </w:p>
        </w:tc>
        <w:tc>
          <w:tcPr>
            <w:tcW w:w="956" w:type="dxa"/>
            <w:noWrap/>
            <w:hideMark/>
          </w:tcPr>
          <w:p w14:paraId="4C087A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C430A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F7A7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E3A4B3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33601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9D6FD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C12F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95831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181</w:t>
            </w:r>
          </w:p>
        </w:tc>
        <w:tc>
          <w:tcPr>
            <w:tcW w:w="956" w:type="dxa"/>
            <w:noWrap/>
            <w:hideMark/>
          </w:tcPr>
          <w:p w14:paraId="576626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4EDB2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DD70D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5AC196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D6374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B694F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21418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800F8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182</w:t>
            </w:r>
          </w:p>
        </w:tc>
        <w:tc>
          <w:tcPr>
            <w:tcW w:w="956" w:type="dxa"/>
            <w:noWrap/>
            <w:hideMark/>
          </w:tcPr>
          <w:p w14:paraId="083BF3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FBB2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FCCF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7E12B3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5726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85EDC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A3E78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9A4FB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183</w:t>
            </w:r>
          </w:p>
        </w:tc>
        <w:tc>
          <w:tcPr>
            <w:tcW w:w="956" w:type="dxa"/>
            <w:noWrap/>
            <w:hideMark/>
          </w:tcPr>
          <w:p w14:paraId="493EB1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520EF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B8A68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37D15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44305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A40F9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9B2B6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8018E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184</w:t>
            </w:r>
          </w:p>
        </w:tc>
        <w:tc>
          <w:tcPr>
            <w:tcW w:w="956" w:type="dxa"/>
            <w:noWrap/>
            <w:hideMark/>
          </w:tcPr>
          <w:p w14:paraId="5EC719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71ED9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58AD5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2B631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A66CA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468E1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AC0B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1405D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185</w:t>
            </w:r>
          </w:p>
        </w:tc>
        <w:tc>
          <w:tcPr>
            <w:tcW w:w="956" w:type="dxa"/>
            <w:noWrap/>
            <w:hideMark/>
          </w:tcPr>
          <w:p w14:paraId="5D4245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82A8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998C0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B3A7C2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84E8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C844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EC1D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E460E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186</w:t>
            </w:r>
          </w:p>
        </w:tc>
        <w:tc>
          <w:tcPr>
            <w:tcW w:w="956" w:type="dxa"/>
            <w:noWrap/>
            <w:hideMark/>
          </w:tcPr>
          <w:p w14:paraId="50B698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7F2EB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3EBF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A78542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DBA59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10D77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B955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D0C36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232</w:t>
            </w:r>
          </w:p>
        </w:tc>
        <w:tc>
          <w:tcPr>
            <w:tcW w:w="956" w:type="dxa"/>
            <w:noWrap/>
            <w:hideMark/>
          </w:tcPr>
          <w:p w14:paraId="089EA1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8A0B5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6234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782069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54214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30C9C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5EDDC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127C2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233</w:t>
            </w:r>
          </w:p>
        </w:tc>
        <w:tc>
          <w:tcPr>
            <w:tcW w:w="956" w:type="dxa"/>
            <w:noWrap/>
            <w:hideMark/>
          </w:tcPr>
          <w:p w14:paraId="5D6A9D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2556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97278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CB7737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42F2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D5421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F8C36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12499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234</w:t>
            </w:r>
          </w:p>
        </w:tc>
        <w:tc>
          <w:tcPr>
            <w:tcW w:w="956" w:type="dxa"/>
            <w:noWrap/>
            <w:hideMark/>
          </w:tcPr>
          <w:p w14:paraId="241688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F8184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6C9F4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E6EF5F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4D505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B4D63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2FFEA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EDF4A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235</w:t>
            </w:r>
          </w:p>
        </w:tc>
        <w:tc>
          <w:tcPr>
            <w:tcW w:w="956" w:type="dxa"/>
            <w:noWrap/>
            <w:hideMark/>
          </w:tcPr>
          <w:p w14:paraId="072EB2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87F9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C8AA8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E0FE9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1DED8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D32E2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29A7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D17D5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275</w:t>
            </w:r>
          </w:p>
        </w:tc>
        <w:tc>
          <w:tcPr>
            <w:tcW w:w="956" w:type="dxa"/>
            <w:noWrap/>
            <w:hideMark/>
          </w:tcPr>
          <w:p w14:paraId="4657B1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49C7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26AA8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0C54F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93F8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1B1D4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E44E3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3D772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280</w:t>
            </w:r>
          </w:p>
        </w:tc>
        <w:tc>
          <w:tcPr>
            <w:tcW w:w="956" w:type="dxa"/>
            <w:noWrap/>
            <w:hideMark/>
          </w:tcPr>
          <w:p w14:paraId="6B532E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11F0D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F50E9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8C1C4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A23F6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0BFC8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86E44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93596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306</w:t>
            </w:r>
          </w:p>
        </w:tc>
        <w:tc>
          <w:tcPr>
            <w:tcW w:w="956" w:type="dxa"/>
            <w:noWrap/>
            <w:hideMark/>
          </w:tcPr>
          <w:p w14:paraId="37D38B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AC8E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BE162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A87A6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A263C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7F6FF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B5B8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B6D6A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358</w:t>
            </w:r>
          </w:p>
        </w:tc>
        <w:tc>
          <w:tcPr>
            <w:tcW w:w="956" w:type="dxa"/>
            <w:noWrap/>
            <w:hideMark/>
          </w:tcPr>
          <w:p w14:paraId="7F8842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7244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FB068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431D2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36CF2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58DAE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7B2B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B309E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501</w:t>
            </w:r>
          </w:p>
        </w:tc>
        <w:tc>
          <w:tcPr>
            <w:tcW w:w="956" w:type="dxa"/>
            <w:noWrap/>
            <w:hideMark/>
          </w:tcPr>
          <w:p w14:paraId="2344D3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2608E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D47D8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0F9F40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C341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AB6C8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12F9C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A8823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509</w:t>
            </w:r>
          </w:p>
        </w:tc>
        <w:tc>
          <w:tcPr>
            <w:tcW w:w="956" w:type="dxa"/>
            <w:noWrap/>
            <w:hideMark/>
          </w:tcPr>
          <w:p w14:paraId="43BA36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9BF81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2CB6B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F59F2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131F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997C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35390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7D160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597</w:t>
            </w:r>
          </w:p>
        </w:tc>
        <w:tc>
          <w:tcPr>
            <w:tcW w:w="956" w:type="dxa"/>
            <w:noWrap/>
            <w:hideMark/>
          </w:tcPr>
          <w:p w14:paraId="6678C7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28713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007E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21C35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E758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F4D8F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D9132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644E8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824</w:t>
            </w:r>
          </w:p>
        </w:tc>
        <w:tc>
          <w:tcPr>
            <w:tcW w:w="956" w:type="dxa"/>
            <w:noWrap/>
            <w:hideMark/>
          </w:tcPr>
          <w:p w14:paraId="1CA3FF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A8700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8385B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C6DF41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4F52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1D14EC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6D206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245DF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945</w:t>
            </w:r>
          </w:p>
        </w:tc>
        <w:tc>
          <w:tcPr>
            <w:tcW w:w="956" w:type="dxa"/>
            <w:noWrap/>
            <w:hideMark/>
          </w:tcPr>
          <w:p w14:paraId="4DAA51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9F4D7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0DE0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2F5FE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3A24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E96E5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DF4A5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D8513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947</w:t>
            </w:r>
          </w:p>
        </w:tc>
        <w:tc>
          <w:tcPr>
            <w:tcW w:w="956" w:type="dxa"/>
            <w:noWrap/>
            <w:hideMark/>
          </w:tcPr>
          <w:p w14:paraId="255D0D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DD34F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E9E0B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753E0F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47F9F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F2339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557F4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A53C7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950</w:t>
            </w:r>
          </w:p>
        </w:tc>
        <w:tc>
          <w:tcPr>
            <w:tcW w:w="956" w:type="dxa"/>
            <w:noWrap/>
            <w:hideMark/>
          </w:tcPr>
          <w:p w14:paraId="3B0FD9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2A7C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F440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258723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E9CA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F1521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8BFFE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88088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951</w:t>
            </w:r>
          </w:p>
        </w:tc>
        <w:tc>
          <w:tcPr>
            <w:tcW w:w="956" w:type="dxa"/>
            <w:noWrap/>
            <w:hideMark/>
          </w:tcPr>
          <w:p w14:paraId="060D77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DB1C8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65BE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070B6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217A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D776C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98F7C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0A0CD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952</w:t>
            </w:r>
          </w:p>
        </w:tc>
        <w:tc>
          <w:tcPr>
            <w:tcW w:w="956" w:type="dxa"/>
            <w:noWrap/>
            <w:hideMark/>
          </w:tcPr>
          <w:p w14:paraId="03F48E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1388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06D37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AF2E3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4CA6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DA480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D2C2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277DC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1036</w:t>
            </w:r>
          </w:p>
        </w:tc>
        <w:tc>
          <w:tcPr>
            <w:tcW w:w="956" w:type="dxa"/>
            <w:noWrap/>
            <w:hideMark/>
          </w:tcPr>
          <w:p w14:paraId="7B5D9A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0FB3E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8CAB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185649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8C4F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CC6DD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42D25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305DA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1075</w:t>
            </w:r>
          </w:p>
        </w:tc>
        <w:tc>
          <w:tcPr>
            <w:tcW w:w="956" w:type="dxa"/>
            <w:noWrap/>
            <w:hideMark/>
          </w:tcPr>
          <w:p w14:paraId="028A0F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58308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EEB3C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1C710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707B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73E34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86038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E720A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1077</w:t>
            </w:r>
          </w:p>
        </w:tc>
        <w:tc>
          <w:tcPr>
            <w:tcW w:w="956" w:type="dxa"/>
            <w:noWrap/>
            <w:hideMark/>
          </w:tcPr>
          <w:p w14:paraId="7812E5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7EA0F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957B0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F4DB5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2809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4F41C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FAD8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94FB3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1078</w:t>
            </w:r>
          </w:p>
        </w:tc>
        <w:tc>
          <w:tcPr>
            <w:tcW w:w="956" w:type="dxa"/>
            <w:noWrap/>
            <w:hideMark/>
          </w:tcPr>
          <w:p w14:paraId="41A85C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2FA14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047B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5AC8BE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18F42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FEB24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ADF30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F6584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1108</w:t>
            </w:r>
          </w:p>
        </w:tc>
        <w:tc>
          <w:tcPr>
            <w:tcW w:w="956" w:type="dxa"/>
            <w:noWrap/>
            <w:hideMark/>
          </w:tcPr>
          <w:p w14:paraId="74ABA5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08F1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1D00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3AEE41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80F2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8E76F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1ACBF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B4396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1110</w:t>
            </w:r>
          </w:p>
        </w:tc>
        <w:tc>
          <w:tcPr>
            <w:tcW w:w="956" w:type="dxa"/>
            <w:noWrap/>
            <w:hideMark/>
          </w:tcPr>
          <w:p w14:paraId="3B0060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87D27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44EF2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095BBC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707A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110CE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C1F4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7C24B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1112</w:t>
            </w:r>
          </w:p>
        </w:tc>
        <w:tc>
          <w:tcPr>
            <w:tcW w:w="956" w:type="dxa"/>
            <w:noWrap/>
            <w:hideMark/>
          </w:tcPr>
          <w:p w14:paraId="03DD1A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450D8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C8BF7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FAC109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B50CF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63458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13531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0C24C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1253</w:t>
            </w:r>
          </w:p>
        </w:tc>
        <w:tc>
          <w:tcPr>
            <w:tcW w:w="956" w:type="dxa"/>
            <w:noWrap/>
            <w:hideMark/>
          </w:tcPr>
          <w:p w14:paraId="58F006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0B3CEF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BD7E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172FC4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05E5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830D5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8E93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CB48C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1262</w:t>
            </w:r>
          </w:p>
        </w:tc>
        <w:tc>
          <w:tcPr>
            <w:tcW w:w="956" w:type="dxa"/>
            <w:noWrap/>
            <w:hideMark/>
          </w:tcPr>
          <w:p w14:paraId="658B04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128E2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80D4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9CCCF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344E9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5ACF5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75DC8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3E993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1263</w:t>
            </w:r>
          </w:p>
        </w:tc>
        <w:tc>
          <w:tcPr>
            <w:tcW w:w="956" w:type="dxa"/>
            <w:noWrap/>
            <w:hideMark/>
          </w:tcPr>
          <w:p w14:paraId="62C9CE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2FD77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0EFCD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8E5A9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6F19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D3655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852B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7E2AB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1264</w:t>
            </w:r>
          </w:p>
        </w:tc>
        <w:tc>
          <w:tcPr>
            <w:tcW w:w="956" w:type="dxa"/>
            <w:noWrap/>
            <w:hideMark/>
          </w:tcPr>
          <w:p w14:paraId="3DDB7F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A834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036D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AB695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E363E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20F5B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2E54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66E1B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1265</w:t>
            </w:r>
          </w:p>
        </w:tc>
        <w:tc>
          <w:tcPr>
            <w:tcW w:w="956" w:type="dxa"/>
            <w:noWrap/>
            <w:hideMark/>
          </w:tcPr>
          <w:p w14:paraId="192126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7C967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49DD9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3D741A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8F600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076A3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62A6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DA1D4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1266</w:t>
            </w:r>
          </w:p>
        </w:tc>
        <w:tc>
          <w:tcPr>
            <w:tcW w:w="956" w:type="dxa"/>
            <w:noWrap/>
            <w:hideMark/>
          </w:tcPr>
          <w:p w14:paraId="7467EA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9376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46CA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B10E21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3FD5C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9C469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F0A9C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51750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1267</w:t>
            </w:r>
          </w:p>
        </w:tc>
        <w:tc>
          <w:tcPr>
            <w:tcW w:w="956" w:type="dxa"/>
            <w:noWrap/>
            <w:hideMark/>
          </w:tcPr>
          <w:p w14:paraId="4A6708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C845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2615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10332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BF8B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C6483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702BD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F3215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1338</w:t>
            </w:r>
          </w:p>
        </w:tc>
        <w:tc>
          <w:tcPr>
            <w:tcW w:w="956" w:type="dxa"/>
            <w:noWrap/>
            <w:hideMark/>
          </w:tcPr>
          <w:p w14:paraId="0F64DA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B2387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1740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1BD5B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8871B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23926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7C3A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9D9C8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1339</w:t>
            </w:r>
          </w:p>
        </w:tc>
        <w:tc>
          <w:tcPr>
            <w:tcW w:w="956" w:type="dxa"/>
            <w:noWrap/>
            <w:hideMark/>
          </w:tcPr>
          <w:p w14:paraId="32FF07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CC87D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8DFC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8D40A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E2E8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75F5F6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F815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35C30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1340</w:t>
            </w:r>
          </w:p>
        </w:tc>
        <w:tc>
          <w:tcPr>
            <w:tcW w:w="956" w:type="dxa"/>
            <w:noWrap/>
            <w:hideMark/>
          </w:tcPr>
          <w:p w14:paraId="02AA4B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A248B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0F2F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032F23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F6C1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26577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99C20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58C11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1341</w:t>
            </w:r>
          </w:p>
        </w:tc>
        <w:tc>
          <w:tcPr>
            <w:tcW w:w="956" w:type="dxa"/>
            <w:noWrap/>
            <w:hideMark/>
          </w:tcPr>
          <w:p w14:paraId="198764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A1985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20AA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69818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D830D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7A732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5921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A75C3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1342</w:t>
            </w:r>
          </w:p>
        </w:tc>
        <w:tc>
          <w:tcPr>
            <w:tcW w:w="956" w:type="dxa"/>
            <w:noWrap/>
            <w:hideMark/>
          </w:tcPr>
          <w:p w14:paraId="12ED19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CEDAF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566E4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AC73B6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9A4C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B763A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1A36C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58B15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1343</w:t>
            </w:r>
          </w:p>
        </w:tc>
        <w:tc>
          <w:tcPr>
            <w:tcW w:w="956" w:type="dxa"/>
            <w:noWrap/>
            <w:hideMark/>
          </w:tcPr>
          <w:p w14:paraId="73CABE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FDEC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54FE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2FD242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83FA6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CEFF1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21D6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92C54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1344</w:t>
            </w:r>
          </w:p>
        </w:tc>
        <w:tc>
          <w:tcPr>
            <w:tcW w:w="956" w:type="dxa"/>
            <w:noWrap/>
            <w:hideMark/>
          </w:tcPr>
          <w:p w14:paraId="24AE41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19FF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C6ED5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9DBDD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601F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6978C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EF253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18AF6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1345</w:t>
            </w:r>
          </w:p>
        </w:tc>
        <w:tc>
          <w:tcPr>
            <w:tcW w:w="956" w:type="dxa"/>
            <w:noWrap/>
            <w:hideMark/>
          </w:tcPr>
          <w:p w14:paraId="0B0F39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20B4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BAE66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25CFDC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A87EB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B726C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C91E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1B652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1346</w:t>
            </w:r>
          </w:p>
        </w:tc>
        <w:tc>
          <w:tcPr>
            <w:tcW w:w="956" w:type="dxa"/>
            <w:noWrap/>
            <w:hideMark/>
          </w:tcPr>
          <w:p w14:paraId="4A7D93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8F74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6EB6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FF5FB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7FD5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732D5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387E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647EE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1347</w:t>
            </w:r>
          </w:p>
        </w:tc>
        <w:tc>
          <w:tcPr>
            <w:tcW w:w="956" w:type="dxa"/>
            <w:noWrap/>
            <w:hideMark/>
          </w:tcPr>
          <w:p w14:paraId="60A86A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02F8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08AD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8D041B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808DB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6DBC7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87310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13CE0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1348</w:t>
            </w:r>
          </w:p>
        </w:tc>
        <w:tc>
          <w:tcPr>
            <w:tcW w:w="956" w:type="dxa"/>
            <w:noWrap/>
            <w:hideMark/>
          </w:tcPr>
          <w:p w14:paraId="2776C3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22A1B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46D86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10A19A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874F5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9E9AD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4BA35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6B477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1349</w:t>
            </w:r>
          </w:p>
        </w:tc>
        <w:tc>
          <w:tcPr>
            <w:tcW w:w="956" w:type="dxa"/>
            <w:noWrap/>
            <w:hideMark/>
          </w:tcPr>
          <w:p w14:paraId="345599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E485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3DFF0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B3F7F1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8765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45D0B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09EBD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4E987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1354</w:t>
            </w:r>
          </w:p>
        </w:tc>
        <w:tc>
          <w:tcPr>
            <w:tcW w:w="956" w:type="dxa"/>
            <w:noWrap/>
            <w:hideMark/>
          </w:tcPr>
          <w:p w14:paraId="1DFAD9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B6B27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E6D9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AB51B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DFB96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7D63E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2595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9E012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1355</w:t>
            </w:r>
          </w:p>
        </w:tc>
        <w:tc>
          <w:tcPr>
            <w:tcW w:w="956" w:type="dxa"/>
            <w:noWrap/>
            <w:hideMark/>
          </w:tcPr>
          <w:p w14:paraId="743AA8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6330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356D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FF74F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86B7E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ED084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0782E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D9890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1356</w:t>
            </w:r>
          </w:p>
        </w:tc>
        <w:tc>
          <w:tcPr>
            <w:tcW w:w="956" w:type="dxa"/>
            <w:noWrap/>
            <w:hideMark/>
          </w:tcPr>
          <w:p w14:paraId="10FB37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07F68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2E52D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AC6327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3614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AEE0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7E93B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9947D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1357</w:t>
            </w:r>
          </w:p>
        </w:tc>
        <w:tc>
          <w:tcPr>
            <w:tcW w:w="956" w:type="dxa"/>
            <w:noWrap/>
            <w:hideMark/>
          </w:tcPr>
          <w:p w14:paraId="10987A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ABAC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91662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21F01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8BAB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9382E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B55EF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AC6A1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1431</w:t>
            </w:r>
          </w:p>
        </w:tc>
        <w:tc>
          <w:tcPr>
            <w:tcW w:w="956" w:type="dxa"/>
            <w:noWrap/>
            <w:hideMark/>
          </w:tcPr>
          <w:p w14:paraId="513E69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6D7E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D8D0C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BAFA5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C0545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14640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F2400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33239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1471</w:t>
            </w:r>
          </w:p>
        </w:tc>
        <w:tc>
          <w:tcPr>
            <w:tcW w:w="956" w:type="dxa"/>
            <w:noWrap/>
            <w:hideMark/>
          </w:tcPr>
          <w:p w14:paraId="08CC62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3EC0F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2A38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47C48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82267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AF2CE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FDD3C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570F4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1493</w:t>
            </w:r>
          </w:p>
        </w:tc>
        <w:tc>
          <w:tcPr>
            <w:tcW w:w="956" w:type="dxa"/>
            <w:noWrap/>
            <w:hideMark/>
          </w:tcPr>
          <w:p w14:paraId="4962E5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1FCA1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CF00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F6D74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4A34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4D754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CB61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C5DBC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1499</w:t>
            </w:r>
          </w:p>
        </w:tc>
        <w:tc>
          <w:tcPr>
            <w:tcW w:w="956" w:type="dxa"/>
            <w:noWrap/>
            <w:hideMark/>
          </w:tcPr>
          <w:p w14:paraId="03219A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B2F4F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1CCD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221D48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AEED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1E7C3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46B0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9E082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1516</w:t>
            </w:r>
          </w:p>
        </w:tc>
        <w:tc>
          <w:tcPr>
            <w:tcW w:w="956" w:type="dxa"/>
            <w:noWrap/>
            <w:hideMark/>
          </w:tcPr>
          <w:p w14:paraId="64EE4F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676E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16CF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4D7FB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E255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3FB78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15601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B7AD7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1517</w:t>
            </w:r>
          </w:p>
        </w:tc>
        <w:tc>
          <w:tcPr>
            <w:tcW w:w="956" w:type="dxa"/>
            <w:noWrap/>
            <w:hideMark/>
          </w:tcPr>
          <w:p w14:paraId="22B109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CC549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B254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BC2FC6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B2918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296EC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F2A4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19E8E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1541</w:t>
            </w:r>
          </w:p>
        </w:tc>
        <w:tc>
          <w:tcPr>
            <w:tcW w:w="956" w:type="dxa"/>
            <w:noWrap/>
            <w:hideMark/>
          </w:tcPr>
          <w:p w14:paraId="3ADC44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4278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0C6D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0D8BB9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58DE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366E9F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F319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5162B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1565</w:t>
            </w:r>
          </w:p>
        </w:tc>
        <w:tc>
          <w:tcPr>
            <w:tcW w:w="956" w:type="dxa"/>
            <w:noWrap/>
            <w:hideMark/>
          </w:tcPr>
          <w:p w14:paraId="5E8BA9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EF9C9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B93F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9F2EF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A101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CC237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CD95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6F592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1566</w:t>
            </w:r>
          </w:p>
        </w:tc>
        <w:tc>
          <w:tcPr>
            <w:tcW w:w="956" w:type="dxa"/>
            <w:noWrap/>
            <w:hideMark/>
          </w:tcPr>
          <w:p w14:paraId="35EFFC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BFFB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A30E3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330EF7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D9CC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8A97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DAFB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5E797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1597</w:t>
            </w:r>
          </w:p>
        </w:tc>
        <w:tc>
          <w:tcPr>
            <w:tcW w:w="956" w:type="dxa"/>
            <w:noWrap/>
            <w:hideMark/>
          </w:tcPr>
          <w:p w14:paraId="70BB7E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EE82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01AE7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A851A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75FCF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198B9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B082E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3F6A6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1613</w:t>
            </w:r>
          </w:p>
        </w:tc>
        <w:tc>
          <w:tcPr>
            <w:tcW w:w="956" w:type="dxa"/>
            <w:noWrap/>
            <w:hideMark/>
          </w:tcPr>
          <w:p w14:paraId="785068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3FC5E3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C4A9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8A122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8510A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01FA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EE1F0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CC5F9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1663</w:t>
            </w:r>
          </w:p>
        </w:tc>
        <w:tc>
          <w:tcPr>
            <w:tcW w:w="956" w:type="dxa"/>
            <w:noWrap/>
            <w:hideMark/>
          </w:tcPr>
          <w:p w14:paraId="41F06A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F317C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87D2F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EA8EC6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E61C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2E91A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A043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64FCE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1673</w:t>
            </w:r>
          </w:p>
        </w:tc>
        <w:tc>
          <w:tcPr>
            <w:tcW w:w="956" w:type="dxa"/>
            <w:noWrap/>
            <w:hideMark/>
          </w:tcPr>
          <w:p w14:paraId="4EA79D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F55F3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F6DB4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6FDB4D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1819C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46F3A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2A9F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044CB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1680</w:t>
            </w:r>
          </w:p>
        </w:tc>
        <w:tc>
          <w:tcPr>
            <w:tcW w:w="956" w:type="dxa"/>
            <w:noWrap/>
            <w:hideMark/>
          </w:tcPr>
          <w:p w14:paraId="2A4515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7677D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4054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80A19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103C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FE840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BF400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ABC7C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1744</w:t>
            </w:r>
          </w:p>
        </w:tc>
        <w:tc>
          <w:tcPr>
            <w:tcW w:w="956" w:type="dxa"/>
            <w:noWrap/>
            <w:hideMark/>
          </w:tcPr>
          <w:p w14:paraId="2BEE6A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47715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</w:t>
            </w:r>
          </w:p>
        </w:tc>
        <w:tc>
          <w:tcPr>
            <w:tcW w:w="777" w:type="dxa"/>
            <w:noWrap/>
            <w:hideMark/>
          </w:tcPr>
          <w:p w14:paraId="1791C0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73184D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AC3D7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63110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5EFE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E57BB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1745</w:t>
            </w:r>
          </w:p>
        </w:tc>
        <w:tc>
          <w:tcPr>
            <w:tcW w:w="956" w:type="dxa"/>
            <w:noWrap/>
            <w:hideMark/>
          </w:tcPr>
          <w:p w14:paraId="76B13B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84CDD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EAD6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78BD4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1C30D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2FC9E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06688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89273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1746</w:t>
            </w:r>
          </w:p>
        </w:tc>
        <w:tc>
          <w:tcPr>
            <w:tcW w:w="956" w:type="dxa"/>
            <w:noWrap/>
            <w:hideMark/>
          </w:tcPr>
          <w:p w14:paraId="657437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68630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F95D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80594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C0201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3F3A7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648A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D2651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1775</w:t>
            </w:r>
          </w:p>
        </w:tc>
        <w:tc>
          <w:tcPr>
            <w:tcW w:w="956" w:type="dxa"/>
            <w:noWrap/>
            <w:hideMark/>
          </w:tcPr>
          <w:p w14:paraId="4208B2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BADB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57563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BA19AC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EE9A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5A2E9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F2DE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155D5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1776</w:t>
            </w:r>
          </w:p>
        </w:tc>
        <w:tc>
          <w:tcPr>
            <w:tcW w:w="956" w:type="dxa"/>
            <w:noWrap/>
            <w:hideMark/>
          </w:tcPr>
          <w:p w14:paraId="14DE79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5E16E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5E95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353AC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BB27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3E7FC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5D806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B83F1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1778</w:t>
            </w:r>
          </w:p>
        </w:tc>
        <w:tc>
          <w:tcPr>
            <w:tcW w:w="956" w:type="dxa"/>
            <w:noWrap/>
            <w:hideMark/>
          </w:tcPr>
          <w:p w14:paraId="6FCC55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F299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FAE5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B7F008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21D57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ABBA6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FEE3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C67C1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1779</w:t>
            </w:r>
          </w:p>
        </w:tc>
        <w:tc>
          <w:tcPr>
            <w:tcW w:w="956" w:type="dxa"/>
            <w:noWrap/>
            <w:hideMark/>
          </w:tcPr>
          <w:p w14:paraId="1387D8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D98B8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6F1F6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B63BE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4535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41CC1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E464B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9C660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1780</w:t>
            </w:r>
          </w:p>
        </w:tc>
        <w:tc>
          <w:tcPr>
            <w:tcW w:w="956" w:type="dxa"/>
            <w:noWrap/>
            <w:hideMark/>
          </w:tcPr>
          <w:p w14:paraId="2A773B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B3F78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EC84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E6845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2488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E89D5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CAF3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CDFED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1789</w:t>
            </w:r>
          </w:p>
        </w:tc>
        <w:tc>
          <w:tcPr>
            <w:tcW w:w="956" w:type="dxa"/>
            <w:noWrap/>
            <w:hideMark/>
          </w:tcPr>
          <w:p w14:paraId="25A70D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4BA3A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69EE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6EF62C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70BF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B7231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DF50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02615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1871</w:t>
            </w:r>
          </w:p>
        </w:tc>
        <w:tc>
          <w:tcPr>
            <w:tcW w:w="956" w:type="dxa"/>
            <w:noWrap/>
            <w:hideMark/>
          </w:tcPr>
          <w:p w14:paraId="70033D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6637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6F61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51A25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8AD09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155C0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C77F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D8306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1876</w:t>
            </w:r>
          </w:p>
        </w:tc>
        <w:tc>
          <w:tcPr>
            <w:tcW w:w="956" w:type="dxa"/>
            <w:noWrap/>
            <w:hideMark/>
          </w:tcPr>
          <w:p w14:paraId="669A7C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F9FAE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E604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5470FB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CD43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D9663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D667E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01C2C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1879</w:t>
            </w:r>
          </w:p>
        </w:tc>
        <w:tc>
          <w:tcPr>
            <w:tcW w:w="956" w:type="dxa"/>
            <w:noWrap/>
            <w:hideMark/>
          </w:tcPr>
          <w:p w14:paraId="33D8D9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10C96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F0DC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8D1DF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23369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9709F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0AE1E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2DB07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1881</w:t>
            </w:r>
          </w:p>
        </w:tc>
        <w:tc>
          <w:tcPr>
            <w:tcW w:w="956" w:type="dxa"/>
            <w:noWrap/>
            <w:hideMark/>
          </w:tcPr>
          <w:p w14:paraId="67CBA9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B457D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EC2D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3897B9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EC35C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7C751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49945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71CF1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1882</w:t>
            </w:r>
          </w:p>
        </w:tc>
        <w:tc>
          <w:tcPr>
            <w:tcW w:w="956" w:type="dxa"/>
            <w:noWrap/>
            <w:hideMark/>
          </w:tcPr>
          <w:p w14:paraId="5C70BD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C16A2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6598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0E204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C57D8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212515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6A75E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DD245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1884</w:t>
            </w:r>
          </w:p>
        </w:tc>
        <w:tc>
          <w:tcPr>
            <w:tcW w:w="956" w:type="dxa"/>
            <w:noWrap/>
            <w:hideMark/>
          </w:tcPr>
          <w:p w14:paraId="06D20C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310F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1EE3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D9AA5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F9FA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11B03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66E2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A0086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1885</w:t>
            </w:r>
          </w:p>
        </w:tc>
        <w:tc>
          <w:tcPr>
            <w:tcW w:w="956" w:type="dxa"/>
            <w:noWrap/>
            <w:hideMark/>
          </w:tcPr>
          <w:p w14:paraId="01360A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12E30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41612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236B69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6803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B4F20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8F73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B43E2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1886</w:t>
            </w:r>
          </w:p>
        </w:tc>
        <w:tc>
          <w:tcPr>
            <w:tcW w:w="956" w:type="dxa"/>
            <w:noWrap/>
            <w:hideMark/>
          </w:tcPr>
          <w:p w14:paraId="266049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6E176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27A20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DACC40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8079F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7850A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5E952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30D69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1887</w:t>
            </w:r>
          </w:p>
        </w:tc>
        <w:tc>
          <w:tcPr>
            <w:tcW w:w="956" w:type="dxa"/>
            <w:noWrap/>
            <w:hideMark/>
          </w:tcPr>
          <w:p w14:paraId="04A5D3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8AC37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1EBC9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05B36D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7EA4E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2E31E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E1DF7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EAF72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1888</w:t>
            </w:r>
          </w:p>
        </w:tc>
        <w:tc>
          <w:tcPr>
            <w:tcW w:w="956" w:type="dxa"/>
            <w:noWrap/>
            <w:hideMark/>
          </w:tcPr>
          <w:p w14:paraId="4BC8B0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1D9A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3BB37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28C24C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546F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041FE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EC032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E5F31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1896</w:t>
            </w:r>
          </w:p>
        </w:tc>
        <w:tc>
          <w:tcPr>
            <w:tcW w:w="956" w:type="dxa"/>
            <w:noWrap/>
            <w:hideMark/>
          </w:tcPr>
          <w:p w14:paraId="64F6CD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2551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C7A1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C039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56C19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F0AB0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227D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E406C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1937</w:t>
            </w:r>
          </w:p>
        </w:tc>
        <w:tc>
          <w:tcPr>
            <w:tcW w:w="956" w:type="dxa"/>
            <w:noWrap/>
            <w:hideMark/>
          </w:tcPr>
          <w:p w14:paraId="28A073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E7A06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A5562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AC7A2F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7ACB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EEA6D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27B11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64AC9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1941</w:t>
            </w:r>
          </w:p>
        </w:tc>
        <w:tc>
          <w:tcPr>
            <w:tcW w:w="956" w:type="dxa"/>
            <w:noWrap/>
            <w:hideMark/>
          </w:tcPr>
          <w:p w14:paraId="7E2EF3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3EB6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2FE8F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B97AAC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C2B9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4447B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523C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7D8ED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1960</w:t>
            </w:r>
          </w:p>
        </w:tc>
        <w:tc>
          <w:tcPr>
            <w:tcW w:w="956" w:type="dxa"/>
            <w:noWrap/>
            <w:hideMark/>
          </w:tcPr>
          <w:p w14:paraId="781418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5EAD7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4DC5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5D05AC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480C7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B630C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1EA60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773C1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1967</w:t>
            </w:r>
          </w:p>
        </w:tc>
        <w:tc>
          <w:tcPr>
            <w:tcW w:w="956" w:type="dxa"/>
            <w:noWrap/>
            <w:hideMark/>
          </w:tcPr>
          <w:p w14:paraId="4EDA7D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0E16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A72EB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275E90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53658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0E1D4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2947D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5AB5D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2032</w:t>
            </w:r>
          </w:p>
        </w:tc>
        <w:tc>
          <w:tcPr>
            <w:tcW w:w="956" w:type="dxa"/>
            <w:noWrap/>
            <w:hideMark/>
          </w:tcPr>
          <w:p w14:paraId="3A2AB4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35961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00BD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21B33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0797A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611D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BABAF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47157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2114</w:t>
            </w:r>
          </w:p>
        </w:tc>
        <w:tc>
          <w:tcPr>
            <w:tcW w:w="956" w:type="dxa"/>
            <w:noWrap/>
            <w:hideMark/>
          </w:tcPr>
          <w:p w14:paraId="0B29F5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63A8B5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A45DC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2D17B5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E624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017AC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3207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55F8A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2119</w:t>
            </w:r>
          </w:p>
        </w:tc>
        <w:tc>
          <w:tcPr>
            <w:tcW w:w="956" w:type="dxa"/>
            <w:noWrap/>
            <w:hideMark/>
          </w:tcPr>
          <w:p w14:paraId="2D4749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2D34A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</w:t>
            </w:r>
          </w:p>
        </w:tc>
        <w:tc>
          <w:tcPr>
            <w:tcW w:w="777" w:type="dxa"/>
            <w:noWrap/>
            <w:hideMark/>
          </w:tcPr>
          <w:p w14:paraId="1EDA96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6C7C1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74FB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7CE96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B6EBD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265DD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2123</w:t>
            </w:r>
          </w:p>
        </w:tc>
        <w:tc>
          <w:tcPr>
            <w:tcW w:w="956" w:type="dxa"/>
            <w:noWrap/>
            <w:hideMark/>
          </w:tcPr>
          <w:p w14:paraId="68FEE8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63A5E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54D4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FE2459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E0A8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2BAF6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8DCD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023EA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2143</w:t>
            </w:r>
          </w:p>
        </w:tc>
        <w:tc>
          <w:tcPr>
            <w:tcW w:w="956" w:type="dxa"/>
            <w:noWrap/>
            <w:hideMark/>
          </w:tcPr>
          <w:p w14:paraId="6CD8E9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723A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13BD8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18B3FB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939D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7FF99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A1A1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AC780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2152</w:t>
            </w:r>
          </w:p>
        </w:tc>
        <w:tc>
          <w:tcPr>
            <w:tcW w:w="956" w:type="dxa"/>
            <w:noWrap/>
            <w:hideMark/>
          </w:tcPr>
          <w:p w14:paraId="529852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93DA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B3C40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1828A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1903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89FE8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99DCC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5AF78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2176</w:t>
            </w:r>
          </w:p>
        </w:tc>
        <w:tc>
          <w:tcPr>
            <w:tcW w:w="956" w:type="dxa"/>
            <w:noWrap/>
            <w:hideMark/>
          </w:tcPr>
          <w:p w14:paraId="279D55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9D794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6D9C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3D1CE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FDC0A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781F7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043A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D44B7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2278</w:t>
            </w:r>
          </w:p>
        </w:tc>
        <w:tc>
          <w:tcPr>
            <w:tcW w:w="956" w:type="dxa"/>
            <w:noWrap/>
            <w:hideMark/>
          </w:tcPr>
          <w:p w14:paraId="702F98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CFF65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CD49A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82352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89D0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40C27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667C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3CB12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2279</w:t>
            </w:r>
          </w:p>
        </w:tc>
        <w:tc>
          <w:tcPr>
            <w:tcW w:w="956" w:type="dxa"/>
            <w:noWrap/>
            <w:hideMark/>
          </w:tcPr>
          <w:p w14:paraId="608834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44110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2C09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D8CBC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93DED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7DCEE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AAB2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C9D3C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2301</w:t>
            </w:r>
          </w:p>
        </w:tc>
        <w:tc>
          <w:tcPr>
            <w:tcW w:w="956" w:type="dxa"/>
            <w:noWrap/>
            <w:hideMark/>
          </w:tcPr>
          <w:p w14:paraId="47344C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5DA0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ED858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BE930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0F3E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7DADC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4618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POŽARI</w:t>
            </w:r>
          </w:p>
        </w:tc>
        <w:tc>
          <w:tcPr>
            <w:tcW w:w="1576" w:type="dxa"/>
            <w:noWrap/>
            <w:hideMark/>
          </w:tcPr>
          <w:p w14:paraId="7617C9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230</w:t>
            </w:r>
          </w:p>
        </w:tc>
        <w:tc>
          <w:tcPr>
            <w:tcW w:w="956" w:type="dxa"/>
            <w:noWrap/>
            <w:hideMark/>
          </w:tcPr>
          <w:p w14:paraId="098AEF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224CA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88A75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5D7C28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41B05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7BBB55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D6BA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POŽARI</w:t>
            </w:r>
          </w:p>
        </w:tc>
        <w:tc>
          <w:tcPr>
            <w:tcW w:w="1576" w:type="dxa"/>
            <w:noWrap/>
            <w:hideMark/>
          </w:tcPr>
          <w:p w14:paraId="34B395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284</w:t>
            </w:r>
          </w:p>
        </w:tc>
        <w:tc>
          <w:tcPr>
            <w:tcW w:w="956" w:type="dxa"/>
            <w:noWrap/>
            <w:hideMark/>
          </w:tcPr>
          <w:p w14:paraId="687158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F6191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0CF9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C2D35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14E90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E08A3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C6446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POŽARI</w:t>
            </w:r>
          </w:p>
        </w:tc>
        <w:tc>
          <w:tcPr>
            <w:tcW w:w="1576" w:type="dxa"/>
            <w:noWrap/>
            <w:hideMark/>
          </w:tcPr>
          <w:p w14:paraId="4DDF2A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750</w:t>
            </w:r>
          </w:p>
        </w:tc>
        <w:tc>
          <w:tcPr>
            <w:tcW w:w="956" w:type="dxa"/>
            <w:noWrap/>
            <w:hideMark/>
          </w:tcPr>
          <w:p w14:paraId="05658D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403B1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CB45F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E80C12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3322A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68E0F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2E2B8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POŽARI</w:t>
            </w:r>
          </w:p>
        </w:tc>
        <w:tc>
          <w:tcPr>
            <w:tcW w:w="1576" w:type="dxa"/>
            <w:noWrap/>
            <w:hideMark/>
          </w:tcPr>
          <w:p w14:paraId="0ED30B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776</w:t>
            </w:r>
          </w:p>
        </w:tc>
        <w:tc>
          <w:tcPr>
            <w:tcW w:w="956" w:type="dxa"/>
            <w:noWrap/>
            <w:hideMark/>
          </w:tcPr>
          <w:p w14:paraId="517995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0595B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12C7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EACAE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7EDD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9FD58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74090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POŽARI</w:t>
            </w:r>
          </w:p>
        </w:tc>
        <w:tc>
          <w:tcPr>
            <w:tcW w:w="1576" w:type="dxa"/>
            <w:noWrap/>
            <w:hideMark/>
          </w:tcPr>
          <w:p w14:paraId="42F6AD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800</w:t>
            </w:r>
          </w:p>
        </w:tc>
        <w:tc>
          <w:tcPr>
            <w:tcW w:w="956" w:type="dxa"/>
            <w:noWrap/>
            <w:hideMark/>
          </w:tcPr>
          <w:p w14:paraId="0C65CC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6EFC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4EC3C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9CA9F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7618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C8627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1A480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3EEF30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1691</w:t>
            </w:r>
          </w:p>
        </w:tc>
        <w:tc>
          <w:tcPr>
            <w:tcW w:w="956" w:type="dxa"/>
            <w:noWrap/>
            <w:hideMark/>
          </w:tcPr>
          <w:p w14:paraId="791A6B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5906C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09D9C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6C851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A3165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4206F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68D7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602F78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2624</w:t>
            </w:r>
          </w:p>
        </w:tc>
        <w:tc>
          <w:tcPr>
            <w:tcW w:w="956" w:type="dxa"/>
            <w:noWrap/>
            <w:hideMark/>
          </w:tcPr>
          <w:p w14:paraId="18217C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57A12A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D571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80417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53A82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0B986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6449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4A6ED5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3384</w:t>
            </w:r>
          </w:p>
        </w:tc>
        <w:tc>
          <w:tcPr>
            <w:tcW w:w="956" w:type="dxa"/>
            <w:noWrap/>
            <w:hideMark/>
          </w:tcPr>
          <w:p w14:paraId="191274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7408D5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F87A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954B25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75C38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7E562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5FFF3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773FC2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3801</w:t>
            </w:r>
          </w:p>
        </w:tc>
        <w:tc>
          <w:tcPr>
            <w:tcW w:w="956" w:type="dxa"/>
            <w:noWrap/>
            <w:hideMark/>
          </w:tcPr>
          <w:p w14:paraId="640AB6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0A0F37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4CD76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0E598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14B12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82099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5B774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1A0307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3863</w:t>
            </w:r>
          </w:p>
        </w:tc>
        <w:tc>
          <w:tcPr>
            <w:tcW w:w="956" w:type="dxa"/>
            <w:noWrap/>
            <w:hideMark/>
          </w:tcPr>
          <w:p w14:paraId="0154FB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342EF7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8E4B5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2AB70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8CB2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AB61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FBD03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014599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4077</w:t>
            </w:r>
          </w:p>
        </w:tc>
        <w:tc>
          <w:tcPr>
            <w:tcW w:w="956" w:type="dxa"/>
            <w:noWrap/>
            <w:hideMark/>
          </w:tcPr>
          <w:p w14:paraId="662DA2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7FAEF8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678D2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2DB4AD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5BBD2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18FB4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10CCD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332130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4129</w:t>
            </w:r>
          </w:p>
        </w:tc>
        <w:tc>
          <w:tcPr>
            <w:tcW w:w="956" w:type="dxa"/>
            <w:noWrap/>
            <w:hideMark/>
          </w:tcPr>
          <w:p w14:paraId="1B4C6F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</w:t>
            </w:r>
          </w:p>
        </w:tc>
        <w:tc>
          <w:tcPr>
            <w:tcW w:w="843" w:type="dxa"/>
            <w:noWrap/>
            <w:hideMark/>
          </w:tcPr>
          <w:p w14:paraId="5E5076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FED04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F1898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D393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CE148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9A146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5B1440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4181</w:t>
            </w:r>
          </w:p>
        </w:tc>
        <w:tc>
          <w:tcPr>
            <w:tcW w:w="956" w:type="dxa"/>
            <w:noWrap/>
            <w:hideMark/>
          </w:tcPr>
          <w:p w14:paraId="32FBB1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CCE2E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CB15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E74784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35C2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70CD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57F01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046DDD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4224</w:t>
            </w:r>
          </w:p>
        </w:tc>
        <w:tc>
          <w:tcPr>
            <w:tcW w:w="956" w:type="dxa"/>
            <w:noWrap/>
            <w:hideMark/>
          </w:tcPr>
          <w:p w14:paraId="05D715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75F8F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1526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E830D6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3787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E6554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05FEE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1B46FC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4253</w:t>
            </w:r>
          </w:p>
        </w:tc>
        <w:tc>
          <w:tcPr>
            <w:tcW w:w="956" w:type="dxa"/>
            <w:noWrap/>
            <w:hideMark/>
          </w:tcPr>
          <w:p w14:paraId="0D641B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548684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8E70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1E416B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4A6F8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4AB25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4D526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403882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4254</w:t>
            </w:r>
          </w:p>
        </w:tc>
        <w:tc>
          <w:tcPr>
            <w:tcW w:w="956" w:type="dxa"/>
            <w:noWrap/>
            <w:hideMark/>
          </w:tcPr>
          <w:p w14:paraId="52F70E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FB27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149D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35F110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4993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FBCAC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42D27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3348B1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4267</w:t>
            </w:r>
          </w:p>
        </w:tc>
        <w:tc>
          <w:tcPr>
            <w:tcW w:w="956" w:type="dxa"/>
            <w:noWrap/>
            <w:hideMark/>
          </w:tcPr>
          <w:p w14:paraId="06C1D1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499B5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7D8CD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6667E1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11CD6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A56B1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EB01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14B5D7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4290</w:t>
            </w:r>
          </w:p>
        </w:tc>
        <w:tc>
          <w:tcPr>
            <w:tcW w:w="956" w:type="dxa"/>
            <w:noWrap/>
            <w:hideMark/>
          </w:tcPr>
          <w:p w14:paraId="1F0FE9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08FDD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A43CE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31648F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010F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4C904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ADE8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SUHOPOLJE</w:t>
            </w:r>
          </w:p>
        </w:tc>
        <w:tc>
          <w:tcPr>
            <w:tcW w:w="1576" w:type="dxa"/>
            <w:noWrap/>
            <w:hideMark/>
          </w:tcPr>
          <w:p w14:paraId="50AB25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4905</w:t>
            </w:r>
          </w:p>
        </w:tc>
        <w:tc>
          <w:tcPr>
            <w:tcW w:w="956" w:type="dxa"/>
            <w:noWrap/>
            <w:hideMark/>
          </w:tcPr>
          <w:p w14:paraId="50BAC7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7D07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F90DA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C4E434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8F975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5171C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2B376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SUHOPOLJE</w:t>
            </w:r>
          </w:p>
        </w:tc>
        <w:tc>
          <w:tcPr>
            <w:tcW w:w="1576" w:type="dxa"/>
            <w:noWrap/>
            <w:hideMark/>
          </w:tcPr>
          <w:p w14:paraId="49E851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4937</w:t>
            </w:r>
          </w:p>
        </w:tc>
        <w:tc>
          <w:tcPr>
            <w:tcW w:w="956" w:type="dxa"/>
            <w:noWrap/>
            <w:hideMark/>
          </w:tcPr>
          <w:p w14:paraId="707D1F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B313A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954A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A28C5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177E6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FCB7E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ADB8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SUHOPOLJE</w:t>
            </w:r>
          </w:p>
        </w:tc>
        <w:tc>
          <w:tcPr>
            <w:tcW w:w="1576" w:type="dxa"/>
            <w:noWrap/>
            <w:hideMark/>
          </w:tcPr>
          <w:p w14:paraId="0F88A2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5070</w:t>
            </w:r>
          </w:p>
        </w:tc>
        <w:tc>
          <w:tcPr>
            <w:tcW w:w="956" w:type="dxa"/>
            <w:noWrap/>
            <w:hideMark/>
          </w:tcPr>
          <w:p w14:paraId="07C973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66D15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1D73F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9A3C8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EF86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F1731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7DF20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SUHOPOLJE</w:t>
            </w:r>
          </w:p>
        </w:tc>
        <w:tc>
          <w:tcPr>
            <w:tcW w:w="1576" w:type="dxa"/>
            <w:noWrap/>
            <w:hideMark/>
          </w:tcPr>
          <w:p w14:paraId="15E804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5178</w:t>
            </w:r>
          </w:p>
        </w:tc>
        <w:tc>
          <w:tcPr>
            <w:tcW w:w="956" w:type="dxa"/>
            <w:noWrap/>
            <w:hideMark/>
          </w:tcPr>
          <w:p w14:paraId="0104F9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6D2A2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9B075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A03662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10B1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4C6902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3847B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SUHOPOLJE</w:t>
            </w:r>
          </w:p>
        </w:tc>
        <w:tc>
          <w:tcPr>
            <w:tcW w:w="1576" w:type="dxa"/>
            <w:noWrap/>
            <w:hideMark/>
          </w:tcPr>
          <w:p w14:paraId="3C949E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5188</w:t>
            </w:r>
          </w:p>
        </w:tc>
        <w:tc>
          <w:tcPr>
            <w:tcW w:w="956" w:type="dxa"/>
            <w:noWrap/>
            <w:hideMark/>
          </w:tcPr>
          <w:p w14:paraId="2C9EEF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84C82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A3EE5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341A5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F71EC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092CB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8654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E6F0F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253</w:t>
            </w:r>
          </w:p>
        </w:tc>
        <w:tc>
          <w:tcPr>
            <w:tcW w:w="956" w:type="dxa"/>
            <w:noWrap/>
            <w:hideMark/>
          </w:tcPr>
          <w:p w14:paraId="35BF71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7C2A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28194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10606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E228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425B0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EBBF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31497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258</w:t>
            </w:r>
          </w:p>
        </w:tc>
        <w:tc>
          <w:tcPr>
            <w:tcW w:w="956" w:type="dxa"/>
            <w:noWrap/>
            <w:hideMark/>
          </w:tcPr>
          <w:p w14:paraId="47F571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2E085A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956A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76CCB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B4F70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1AA9F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9A31B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1561B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329</w:t>
            </w:r>
          </w:p>
        </w:tc>
        <w:tc>
          <w:tcPr>
            <w:tcW w:w="956" w:type="dxa"/>
            <w:noWrap/>
            <w:hideMark/>
          </w:tcPr>
          <w:p w14:paraId="6F72E7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262195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1825E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7C6D37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9784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0CFB3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B2F94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B5F1F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544</w:t>
            </w:r>
          </w:p>
        </w:tc>
        <w:tc>
          <w:tcPr>
            <w:tcW w:w="956" w:type="dxa"/>
            <w:noWrap/>
            <w:hideMark/>
          </w:tcPr>
          <w:p w14:paraId="4B54BA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92A3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9679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01221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1AA57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EEFF9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3FB6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24214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545</w:t>
            </w:r>
          </w:p>
        </w:tc>
        <w:tc>
          <w:tcPr>
            <w:tcW w:w="956" w:type="dxa"/>
            <w:noWrap/>
            <w:hideMark/>
          </w:tcPr>
          <w:p w14:paraId="7C2B5C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67E6A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AC692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42AA75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8598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54035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B427F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12E26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546</w:t>
            </w:r>
          </w:p>
        </w:tc>
        <w:tc>
          <w:tcPr>
            <w:tcW w:w="956" w:type="dxa"/>
            <w:noWrap/>
            <w:hideMark/>
          </w:tcPr>
          <w:p w14:paraId="4277AD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04387E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64BC7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BEB4A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362E6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42865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CB56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FB841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564</w:t>
            </w:r>
          </w:p>
        </w:tc>
        <w:tc>
          <w:tcPr>
            <w:tcW w:w="956" w:type="dxa"/>
            <w:noWrap/>
            <w:hideMark/>
          </w:tcPr>
          <w:p w14:paraId="2AB474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DBDA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86946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616395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2495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A7BAF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0C48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04C71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859</w:t>
            </w:r>
          </w:p>
        </w:tc>
        <w:tc>
          <w:tcPr>
            <w:tcW w:w="956" w:type="dxa"/>
            <w:noWrap/>
            <w:hideMark/>
          </w:tcPr>
          <w:p w14:paraId="0FAD3F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46D1F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96440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DBE84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DA388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5C1A0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030EF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06A00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946</w:t>
            </w:r>
          </w:p>
        </w:tc>
        <w:tc>
          <w:tcPr>
            <w:tcW w:w="956" w:type="dxa"/>
            <w:noWrap/>
            <w:hideMark/>
          </w:tcPr>
          <w:p w14:paraId="7D92A2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D62F7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BDC9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14910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6A4A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6B9DE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86B8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268EA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947</w:t>
            </w:r>
          </w:p>
        </w:tc>
        <w:tc>
          <w:tcPr>
            <w:tcW w:w="956" w:type="dxa"/>
            <w:noWrap/>
            <w:hideMark/>
          </w:tcPr>
          <w:p w14:paraId="1DFD9A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247C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D0B7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1331B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0CE9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B65B3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7AAE3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1DAA5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1029</w:t>
            </w:r>
          </w:p>
        </w:tc>
        <w:tc>
          <w:tcPr>
            <w:tcW w:w="956" w:type="dxa"/>
            <w:noWrap/>
            <w:hideMark/>
          </w:tcPr>
          <w:p w14:paraId="7C1172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5F7E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721E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71161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667A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8750A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1871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DBF8E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1032</w:t>
            </w:r>
          </w:p>
        </w:tc>
        <w:tc>
          <w:tcPr>
            <w:tcW w:w="956" w:type="dxa"/>
            <w:noWrap/>
            <w:hideMark/>
          </w:tcPr>
          <w:p w14:paraId="48CCD9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CFE6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D550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A135F8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68C7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8B273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11019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1A16C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1066</w:t>
            </w:r>
          </w:p>
        </w:tc>
        <w:tc>
          <w:tcPr>
            <w:tcW w:w="956" w:type="dxa"/>
            <w:noWrap/>
            <w:hideMark/>
          </w:tcPr>
          <w:p w14:paraId="78CC05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46037B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EA1A3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74C4B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4449E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76F40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FD92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7E473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1128</w:t>
            </w:r>
          </w:p>
        </w:tc>
        <w:tc>
          <w:tcPr>
            <w:tcW w:w="956" w:type="dxa"/>
            <w:noWrap/>
            <w:hideMark/>
          </w:tcPr>
          <w:p w14:paraId="723538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C3F7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FD09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AE77B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6AB74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AAE96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DFEF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7ECB0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1192</w:t>
            </w:r>
          </w:p>
        </w:tc>
        <w:tc>
          <w:tcPr>
            <w:tcW w:w="956" w:type="dxa"/>
            <w:noWrap/>
            <w:hideMark/>
          </w:tcPr>
          <w:p w14:paraId="2E3329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BCFA6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844A6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A05BA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33FA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12886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C921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104AA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1234</w:t>
            </w:r>
          </w:p>
        </w:tc>
        <w:tc>
          <w:tcPr>
            <w:tcW w:w="956" w:type="dxa"/>
            <w:noWrap/>
            <w:hideMark/>
          </w:tcPr>
          <w:p w14:paraId="7B1C99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3476D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326D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4C25B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EA36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D3F2B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B6B82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67D4E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1296</w:t>
            </w:r>
          </w:p>
        </w:tc>
        <w:tc>
          <w:tcPr>
            <w:tcW w:w="956" w:type="dxa"/>
            <w:noWrap/>
            <w:hideMark/>
          </w:tcPr>
          <w:p w14:paraId="003632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A4A39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9B2E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C8DA1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C501D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88F25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6ACEC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3043F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1341</w:t>
            </w:r>
          </w:p>
        </w:tc>
        <w:tc>
          <w:tcPr>
            <w:tcW w:w="956" w:type="dxa"/>
            <w:noWrap/>
            <w:hideMark/>
          </w:tcPr>
          <w:p w14:paraId="74F478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1CEBD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4825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55F33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6485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67CF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181E3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F094B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1405</w:t>
            </w:r>
          </w:p>
        </w:tc>
        <w:tc>
          <w:tcPr>
            <w:tcW w:w="956" w:type="dxa"/>
            <w:noWrap/>
            <w:hideMark/>
          </w:tcPr>
          <w:p w14:paraId="42A268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9F6C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E0C1A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A00A9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96052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5964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7245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1D355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1405</w:t>
            </w:r>
          </w:p>
        </w:tc>
        <w:tc>
          <w:tcPr>
            <w:tcW w:w="956" w:type="dxa"/>
            <w:noWrap/>
            <w:hideMark/>
          </w:tcPr>
          <w:p w14:paraId="038832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1AFB3B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31632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14425E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C362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3DA4D2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1C56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5325B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1405</w:t>
            </w:r>
          </w:p>
        </w:tc>
        <w:tc>
          <w:tcPr>
            <w:tcW w:w="956" w:type="dxa"/>
            <w:noWrap/>
            <w:hideMark/>
          </w:tcPr>
          <w:p w14:paraId="47F237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32361E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3535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34D5E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E6FE7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60BB4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A200F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B05E8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1466</w:t>
            </w:r>
          </w:p>
        </w:tc>
        <w:tc>
          <w:tcPr>
            <w:tcW w:w="956" w:type="dxa"/>
            <w:noWrap/>
            <w:hideMark/>
          </w:tcPr>
          <w:p w14:paraId="5CB112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02FFC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C00CF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1B4E3F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3FF5B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66C1A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C3696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52C59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1565</w:t>
            </w:r>
          </w:p>
        </w:tc>
        <w:tc>
          <w:tcPr>
            <w:tcW w:w="956" w:type="dxa"/>
            <w:noWrap/>
            <w:hideMark/>
          </w:tcPr>
          <w:p w14:paraId="61770C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2FAE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3921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EA1A37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39AF7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B0BBD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82BE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EC51A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1566</w:t>
            </w:r>
          </w:p>
        </w:tc>
        <w:tc>
          <w:tcPr>
            <w:tcW w:w="956" w:type="dxa"/>
            <w:noWrap/>
            <w:hideMark/>
          </w:tcPr>
          <w:p w14:paraId="0A9C85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1CCDE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B6F79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F99F93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A07EF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D755C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5A61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84A1E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1567</w:t>
            </w:r>
          </w:p>
        </w:tc>
        <w:tc>
          <w:tcPr>
            <w:tcW w:w="956" w:type="dxa"/>
            <w:noWrap/>
            <w:hideMark/>
          </w:tcPr>
          <w:p w14:paraId="4E7707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6268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57AD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0D0E1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F9D9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C093C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957D8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A0875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1568</w:t>
            </w:r>
          </w:p>
        </w:tc>
        <w:tc>
          <w:tcPr>
            <w:tcW w:w="956" w:type="dxa"/>
            <w:noWrap/>
            <w:hideMark/>
          </w:tcPr>
          <w:p w14:paraId="118785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7298E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5AB6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2710CA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E30F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FD69E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7934D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906DB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1569</w:t>
            </w:r>
          </w:p>
        </w:tc>
        <w:tc>
          <w:tcPr>
            <w:tcW w:w="956" w:type="dxa"/>
            <w:noWrap/>
            <w:hideMark/>
          </w:tcPr>
          <w:p w14:paraId="07227C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0FC17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22D64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71F23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FEF8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1894E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B98A0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94FE1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1570</w:t>
            </w:r>
          </w:p>
        </w:tc>
        <w:tc>
          <w:tcPr>
            <w:tcW w:w="956" w:type="dxa"/>
            <w:noWrap/>
            <w:hideMark/>
          </w:tcPr>
          <w:p w14:paraId="788F71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1F65C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3D58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E5999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56528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4D65D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EDA2D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312B2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1571</w:t>
            </w:r>
          </w:p>
        </w:tc>
        <w:tc>
          <w:tcPr>
            <w:tcW w:w="956" w:type="dxa"/>
            <w:noWrap/>
            <w:hideMark/>
          </w:tcPr>
          <w:p w14:paraId="3F63F7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299D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7DB0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B1FEDF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4304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90A2B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23CE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6BB80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1572</w:t>
            </w:r>
          </w:p>
        </w:tc>
        <w:tc>
          <w:tcPr>
            <w:tcW w:w="956" w:type="dxa"/>
            <w:noWrap/>
            <w:hideMark/>
          </w:tcPr>
          <w:p w14:paraId="022E88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4286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927E8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1F441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F81D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39387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B80C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8B6D1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1573</w:t>
            </w:r>
          </w:p>
        </w:tc>
        <w:tc>
          <w:tcPr>
            <w:tcW w:w="956" w:type="dxa"/>
            <w:noWrap/>
            <w:hideMark/>
          </w:tcPr>
          <w:p w14:paraId="5885FD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75291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95FD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4D83B7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8836F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56249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9E21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B6805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1574</w:t>
            </w:r>
          </w:p>
        </w:tc>
        <w:tc>
          <w:tcPr>
            <w:tcW w:w="956" w:type="dxa"/>
            <w:noWrap/>
            <w:hideMark/>
          </w:tcPr>
          <w:p w14:paraId="60A369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2198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D711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B36810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6E3A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DBA59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1090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3715D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1575</w:t>
            </w:r>
          </w:p>
        </w:tc>
        <w:tc>
          <w:tcPr>
            <w:tcW w:w="956" w:type="dxa"/>
            <w:noWrap/>
            <w:hideMark/>
          </w:tcPr>
          <w:p w14:paraId="0F2F94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6B05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C211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1F07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017B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4FC39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4017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4D33F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1576</w:t>
            </w:r>
          </w:p>
        </w:tc>
        <w:tc>
          <w:tcPr>
            <w:tcW w:w="956" w:type="dxa"/>
            <w:noWrap/>
            <w:hideMark/>
          </w:tcPr>
          <w:p w14:paraId="774855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0685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E3479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D82AC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7FA7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73682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4281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F6AFF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1577</w:t>
            </w:r>
          </w:p>
        </w:tc>
        <w:tc>
          <w:tcPr>
            <w:tcW w:w="956" w:type="dxa"/>
            <w:noWrap/>
            <w:hideMark/>
          </w:tcPr>
          <w:p w14:paraId="36E206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811B4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5582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8ECE2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93082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50275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A55E6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C6E70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1583</w:t>
            </w:r>
          </w:p>
        </w:tc>
        <w:tc>
          <w:tcPr>
            <w:tcW w:w="956" w:type="dxa"/>
            <w:noWrap/>
            <w:hideMark/>
          </w:tcPr>
          <w:p w14:paraId="03CD7D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D642F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851B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B7818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86F4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96924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1AB05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8F6D5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1584</w:t>
            </w:r>
          </w:p>
        </w:tc>
        <w:tc>
          <w:tcPr>
            <w:tcW w:w="956" w:type="dxa"/>
            <w:noWrap/>
            <w:hideMark/>
          </w:tcPr>
          <w:p w14:paraId="705E06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222C7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E-2</w:t>
            </w:r>
          </w:p>
        </w:tc>
        <w:tc>
          <w:tcPr>
            <w:tcW w:w="777" w:type="dxa"/>
            <w:noWrap/>
            <w:hideMark/>
          </w:tcPr>
          <w:p w14:paraId="6B5401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A78C44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AF186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ECEBB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02A0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BC517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1586</w:t>
            </w:r>
          </w:p>
        </w:tc>
        <w:tc>
          <w:tcPr>
            <w:tcW w:w="956" w:type="dxa"/>
            <w:noWrap/>
            <w:hideMark/>
          </w:tcPr>
          <w:p w14:paraId="133103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A67CD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B3EFC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06782A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0F48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36460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E282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8BADC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1586</w:t>
            </w:r>
          </w:p>
        </w:tc>
        <w:tc>
          <w:tcPr>
            <w:tcW w:w="956" w:type="dxa"/>
            <w:noWrap/>
            <w:hideMark/>
          </w:tcPr>
          <w:p w14:paraId="03AB89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6D443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82938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046C7C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0CD3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D237F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D3D8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B3185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1586</w:t>
            </w:r>
          </w:p>
        </w:tc>
        <w:tc>
          <w:tcPr>
            <w:tcW w:w="956" w:type="dxa"/>
            <w:noWrap/>
            <w:hideMark/>
          </w:tcPr>
          <w:p w14:paraId="05CCBC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1A72A8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B66B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9E561A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66B9C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96847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080D2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1928FF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427</w:t>
            </w:r>
          </w:p>
        </w:tc>
        <w:tc>
          <w:tcPr>
            <w:tcW w:w="956" w:type="dxa"/>
            <w:noWrap/>
            <w:hideMark/>
          </w:tcPr>
          <w:p w14:paraId="54D9FD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843" w:type="dxa"/>
            <w:noWrap/>
            <w:hideMark/>
          </w:tcPr>
          <w:p w14:paraId="49CF0E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76A73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A52E07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FE05C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4D52E8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0B7CD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659CA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490</w:t>
            </w:r>
          </w:p>
        </w:tc>
        <w:tc>
          <w:tcPr>
            <w:tcW w:w="956" w:type="dxa"/>
            <w:noWrap/>
            <w:hideMark/>
          </w:tcPr>
          <w:p w14:paraId="5DB1BF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07035E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75C48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C500DD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87982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9909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20BEE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ED7AB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676</w:t>
            </w:r>
          </w:p>
        </w:tc>
        <w:tc>
          <w:tcPr>
            <w:tcW w:w="956" w:type="dxa"/>
            <w:noWrap/>
            <w:hideMark/>
          </w:tcPr>
          <w:p w14:paraId="22C98A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C5ED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2617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7B5ED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2EE3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FDD07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D6320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1EDE3A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1818</w:t>
            </w:r>
          </w:p>
        </w:tc>
        <w:tc>
          <w:tcPr>
            <w:tcW w:w="956" w:type="dxa"/>
            <w:noWrap/>
            <w:hideMark/>
          </w:tcPr>
          <w:p w14:paraId="4E66C9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843" w:type="dxa"/>
            <w:noWrap/>
            <w:hideMark/>
          </w:tcPr>
          <w:p w14:paraId="583A57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34DF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2233F3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BF353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0E486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0B67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02927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6173</w:t>
            </w:r>
          </w:p>
        </w:tc>
        <w:tc>
          <w:tcPr>
            <w:tcW w:w="956" w:type="dxa"/>
            <w:noWrap/>
            <w:hideMark/>
          </w:tcPr>
          <w:p w14:paraId="476A05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</w:t>
            </w:r>
          </w:p>
        </w:tc>
        <w:tc>
          <w:tcPr>
            <w:tcW w:w="843" w:type="dxa"/>
            <w:noWrap/>
            <w:hideMark/>
          </w:tcPr>
          <w:p w14:paraId="496F88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6DE88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37F392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D3D07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954E6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90C6D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7CC924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6418</w:t>
            </w:r>
          </w:p>
        </w:tc>
        <w:tc>
          <w:tcPr>
            <w:tcW w:w="956" w:type="dxa"/>
            <w:noWrap/>
            <w:hideMark/>
          </w:tcPr>
          <w:p w14:paraId="4B7B7F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5BCD60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FD61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A219C6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C08C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FDF88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838C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AB42B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7841</w:t>
            </w:r>
          </w:p>
        </w:tc>
        <w:tc>
          <w:tcPr>
            <w:tcW w:w="956" w:type="dxa"/>
            <w:noWrap/>
            <w:hideMark/>
          </w:tcPr>
          <w:p w14:paraId="5CF300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</w:t>
            </w:r>
          </w:p>
        </w:tc>
        <w:tc>
          <w:tcPr>
            <w:tcW w:w="843" w:type="dxa"/>
            <w:noWrap/>
            <w:hideMark/>
          </w:tcPr>
          <w:p w14:paraId="7174F9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8DB3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09F9F7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79D7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B420A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99F9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7106F4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9723</w:t>
            </w:r>
          </w:p>
        </w:tc>
        <w:tc>
          <w:tcPr>
            <w:tcW w:w="956" w:type="dxa"/>
            <w:noWrap/>
            <w:hideMark/>
          </w:tcPr>
          <w:p w14:paraId="32E1BC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90DAD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CD05D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048D7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B45E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096AA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04A3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4FF7EC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10904</w:t>
            </w:r>
          </w:p>
        </w:tc>
        <w:tc>
          <w:tcPr>
            <w:tcW w:w="956" w:type="dxa"/>
            <w:noWrap/>
            <w:hideMark/>
          </w:tcPr>
          <w:p w14:paraId="752A56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44916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F6F4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F36B1D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4B40F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AB468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268E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0240D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11007</w:t>
            </w:r>
          </w:p>
        </w:tc>
        <w:tc>
          <w:tcPr>
            <w:tcW w:w="956" w:type="dxa"/>
            <w:noWrap/>
            <w:hideMark/>
          </w:tcPr>
          <w:p w14:paraId="222A52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4CB12F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</w:t>
            </w:r>
          </w:p>
        </w:tc>
        <w:tc>
          <w:tcPr>
            <w:tcW w:w="777" w:type="dxa"/>
            <w:noWrap/>
            <w:hideMark/>
          </w:tcPr>
          <w:p w14:paraId="448862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</w:t>
            </w:r>
          </w:p>
        </w:tc>
      </w:tr>
      <w:tr w:rsidR="00D4284F" w:rsidRPr="00A91A1D" w14:paraId="1D66D21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5094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5A79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FE6B4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0A452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11007</w:t>
            </w:r>
          </w:p>
        </w:tc>
        <w:tc>
          <w:tcPr>
            <w:tcW w:w="956" w:type="dxa"/>
            <w:noWrap/>
            <w:hideMark/>
          </w:tcPr>
          <w:p w14:paraId="5AF431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843" w:type="dxa"/>
            <w:noWrap/>
            <w:hideMark/>
          </w:tcPr>
          <w:p w14:paraId="652A22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E-3</w:t>
            </w:r>
          </w:p>
        </w:tc>
        <w:tc>
          <w:tcPr>
            <w:tcW w:w="777" w:type="dxa"/>
            <w:noWrap/>
            <w:hideMark/>
          </w:tcPr>
          <w:p w14:paraId="1C8B0C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</w:t>
            </w:r>
          </w:p>
        </w:tc>
      </w:tr>
      <w:tr w:rsidR="00D4284F" w:rsidRPr="00A91A1D" w14:paraId="2301D0A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C9753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45B67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AA2A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582D09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11572</w:t>
            </w:r>
          </w:p>
        </w:tc>
        <w:tc>
          <w:tcPr>
            <w:tcW w:w="956" w:type="dxa"/>
            <w:noWrap/>
            <w:hideMark/>
          </w:tcPr>
          <w:p w14:paraId="52DBEC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A1698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E298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D83BD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AE62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7F9F5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B4FDB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71B127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12772</w:t>
            </w:r>
          </w:p>
        </w:tc>
        <w:tc>
          <w:tcPr>
            <w:tcW w:w="956" w:type="dxa"/>
            <w:noWrap/>
            <w:hideMark/>
          </w:tcPr>
          <w:p w14:paraId="3441C7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A8C8A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9D91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FA5A9D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7CEA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837FF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5671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7A3B9D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12794</w:t>
            </w:r>
          </w:p>
        </w:tc>
        <w:tc>
          <w:tcPr>
            <w:tcW w:w="956" w:type="dxa"/>
            <w:noWrap/>
            <w:hideMark/>
          </w:tcPr>
          <w:p w14:paraId="5C1AA2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4D6C6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8C18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965CB1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171AA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0A97A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0CC99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342B7A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12886</w:t>
            </w:r>
          </w:p>
        </w:tc>
        <w:tc>
          <w:tcPr>
            <w:tcW w:w="956" w:type="dxa"/>
            <w:noWrap/>
            <w:hideMark/>
          </w:tcPr>
          <w:p w14:paraId="02FB2D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843" w:type="dxa"/>
            <w:noWrap/>
            <w:hideMark/>
          </w:tcPr>
          <w:p w14:paraId="7903B1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DB810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E40C0F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12D1B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A7D53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E72F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341ADF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13235</w:t>
            </w:r>
          </w:p>
        </w:tc>
        <w:tc>
          <w:tcPr>
            <w:tcW w:w="956" w:type="dxa"/>
            <w:noWrap/>
            <w:hideMark/>
          </w:tcPr>
          <w:p w14:paraId="05F070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74263B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9B921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219D5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37FD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00416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D382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384463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13391</w:t>
            </w:r>
          </w:p>
        </w:tc>
        <w:tc>
          <w:tcPr>
            <w:tcW w:w="956" w:type="dxa"/>
            <w:noWrap/>
            <w:hideMark/>
          </w:tcPr>
          <w:p w14:paraId="329969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4260FF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2F21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DCB50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9D4D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AAE15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8136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F14CB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13395</w:t>
            </w:r>
          </w:p>
        </w:tc>
        <w:tc>
          <w:tcPr>
            <w:tcW w:w="956" w:type="dxa"/>
            <w:noWrap/>
            <w:hideMark/>
          </w:tcPr>
          <w:p w14:paraId="4BCA29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A2B8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E8037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3C054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18F3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D3EA2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FCC5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5A2F89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13401</w:t>
            </w:r>
          </w:p>
        </w:tc>
        <w:tc>
          <w:tcPr>
            <w:tcW w:w="956" w:type="dxa"/>
            <w:noWrap/>
            <w:hideMark/>
          </w:tcPr>
          <w:p w14:paraId="6CB99F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29DD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917E1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0DDA4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A415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ACDD7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DD06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0B488E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13421</w:t>
            </w:r>
          </w:p>
        </w:tc>
        <w:tc>
          <w:tcPr>
            <w:tcW w:w="956" w:type="dxa"/>
            <w:noWrap/>
            <w:hideMark/>
          </w:tcPr>
          <w:p w14:paraId="798016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1F74F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A06F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EC9DB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0CAC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B448D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FFC8B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67DDA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13422</w:t>
            </w:r>
          </w:p>
        </w:tc>
        <w:tc>
          <w:tcPr>
            <w:tcW w:w="956" w:type="dxa"/>
            <w:noWrap/>
            <w:hideMark/>
          </w:tcPr>
          <w:p w14:paraId="453124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5000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D350A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B1E285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E6C1C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498AB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0058E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4036E4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13564</w:t>
            </w:r>
          </w:p>
        </w:tc>
        <w:tc>
          <w:tcPr>
            <w:tcW w:w="956" w:type="dxa"/>
            <w:noWrap/>
            <w:hideMark/>
          </w:tcPr>
          <w:p w14:paraId="14DCDC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013D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29C8E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628918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EFF10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5A2949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E950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1DC293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13631</w:t>
            </w:r>
          </w:p>
        </w:tc>
        <w:tc>
          <w:tcPr>
            <w:tcW w:w="956" w:type="dxa"/>
            <w:noWrap/>
            <w:hideMark/>
          </w:tcPr>
          <w:p w14:paraId="4CA23E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74DC8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0A24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FA59D0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D64E3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26959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EA123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16CE4D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13635</w:t>
            </w:r>
          </w:p>
        </w:tc>
        <w:tc>
          <w:tcPr>
            <w:tcW w:w="956" w:type="dxa"/>
            <w:noWrap/>
            <w:hideMark/>
          </w:tcPr>
          <w:p w14:paraId="0388F2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7CAE9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E62CE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D0C0C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8581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FD891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242F2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0D61D0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13638</w:t>
            </w:r>
          </w:p>
        </w:tc>
        <w:tc>
          <w:tcPr>
            <w:tcW w:w="956" w:type="dxa"/>
            <w:noWrap/>
            <w:hideMark/>
          </w:tcPr>
          <w:p w14:paraId="7C7DB8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2B57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FC7A9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0C55A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87F52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79D2B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962D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536C1F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13640</w:t>
            </w:r>
          </w:p>
        </w:tc>
        <w:tc>
          <w:tcPr>
            <w:tcW w:w="956" w:type="dxa"/>
            <w:noWrap/>
            <w:hideMark/>
          </w:tcPr>
          <w:p w14:paraId="75F8EC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99A2C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AAE33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85DC3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3F00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800FD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00EA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7321BD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13671</w:t>
            </w:r>
          </w:p>
        </w:tc>
        <w:tc>
          <w:tcPr>
            <w:tcW w:w="956" w:type="dxa"/>
            <w:noWrap/>
            <w:hideMark/>
          </w:tcPr>
          <w:p w14:paraId="706E45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781B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D0EF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5EF282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5EE7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2E218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C516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31FB90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13775</w:t>
            </w:r>
          </w:p>
        </w:tc>
        <w:tc>
          <w:tcPr>
            <w:tcW w:w="956" w:type="dxa"/>
            <w:noWrap/>
            <w:hideMark/>
          </w:tcPr>
          <w:p w14:paraId="1AE70E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1E8B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DC9F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85CA9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E516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99254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B93F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66B6B1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14098</w:t>
            </w:r>
          </w:p>
        </w:tc>
        <w:tc>
          <w:tcPr>
            <w:tcW w:w="956" w:type="dxa"/>
            <w:noWrap/>
            <w:hideMark/>
          </w:tcPr>
          <w:p w14:paraId="09C701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29D3E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58258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AD9F2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BB91F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7FA50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FDD0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4C3C8B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14100</w:t>
            </w:r>
          </w:p>
        </w:tc>
        <w:tc>
          <w:tcPr>
            <w:tcW w:w="956" w:type="dxa"/>
            <w:noWrap/>
            <w:hideMark/>
          </w:tcPr>
          <w:p w14:paraId="49B0DB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0DA13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918EF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16C531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C030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71EFB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9CA1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75DC54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14147</w:t>
            </w:r>
          </w:p>
        </w:tc>
        <w:tc>
          <w:tcPr>
            <w:tcW w:w="956" w:type="dxa"/>
            <w:noWrap/>
            <w:hideMark/>
          </w:tcPr>
          <w:p w14:paraId="20AC5D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0F97A5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A35E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42CCB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3BCCB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CDEDE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CFB6A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741E8B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14186</w:t>
            </w:r>
          </w:p>
        </w:tc>
        <w:tc>
          <w:tcPr>
            <w:tcW w:w="956" w:type="dxa"/>
            <w:noWrap/>
            <w:hideMark/>
          </w:tcPr>
          <w:p w14:paraId="52C907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529FA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875E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78C7A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B386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D2C91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1D8B3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016EEB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14216</w:t>
            </w:r>
          </w:p>
        </w:tc>
        <w:tc>
          <w:tcPr>
            <w:tcW w:w="956" w:type="dxa"/>
            <w:noWrap/>
            <w:hideMark/>
          </w:tcPr>
          <w:p w14:paraId="175004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3CD43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958E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0D654D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C90D7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BACA2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EFCE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2E026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14231</w:t>
            </w:r>
          </w:p>
        </w:tc>
        <w:tc>
          <w:tcPr>
            <w:tcW w:w="956" w:type="dxa"/>
            <w:noWrap/>
            <w:hideMark/>
          </w:tcPr>
          <w:p w14:paraId="0C3BFA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40418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28B5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D8816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98105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5BF0F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DCDDE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6DE082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14271</w:t>
            </w:r>
          </w:p>
        </w:tc>
        <w:tc>
          <w:tcPr>
            <w:tcW w:w="956" w:type="dxa"/>
            <w:noWrap/>
            <w:hideMark/>
          </w:tcPr>
          <w:p w14:paraId="58FEEF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2BDD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8D6E3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C9A94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AEA7D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0D4F3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491F0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DB6CB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</w:t>
            </w:r>
          </w:p>
        </w:tc>
        <w:tc>
          <w:tcPr>
            <w:tcW w:w="956" w:type="dxa"/>
            <w:noWrap/>
            <w:hideMark/>
          </w:tcPr>
          <w:p w14:paraId="089C7F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76E711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9987B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449BE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86F81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8B4BB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87820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38500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</w:t>
            </w:r>
          </w:p>
        </w:tc>
        <w:tc>
          <w:tcPr>
            <w:tcW w:w="956" w:type="dxa"/>
            <w:noWrap/>
            <w:hideMark/>
          </w:tcPr>
          <w:p w14:paraId="307351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FD31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66FC0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EBD66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B1D59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0086E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E7CFE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C33D6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25</w:t>
            </w:r>
          </w:p>
        </w:tc>
        <w:tc>
          <w:tcPr>
            <w:tcW w:w="956" w:type="dxa"/>
            <w:noWrap/>
            <w:hideMark/>
          </w:tcPr>
          <w:p w14:paraId="7BB38F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28C09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1595A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88C33D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8D37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1A8AC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EF1D6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EC393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26</w:t>
            </w:r>
          </w:p>
        </w:tc>
        <w:tc>
          <w:tcPr>
            <w:tcW w:w="956" w:type="dxa"/>
            <w:noWrap/>
            <w:hideMark/>
          </w:tcPr>
          <w:p w14:paraId="70059F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2C206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87842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9804C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5AD7D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BB53C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EEE8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2699E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27</w:t>
            </w:r>
          </w:p>
        </w:tc>
        <w:tc>
          <w:tcPr>
            <w:tcW w:w="956" w:type="dxa"/>
            <w:noWrap/>
            <w:hideMark/>
          </w:tcPr>
          <w:p w14:paraId="68E681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F307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F672F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A6A15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FBDD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76E1C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5B28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237E8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41</w:t>
            </w:r>
          </w:p>
        </w:tc>
        <w:tc>
          <w:tcPr>
            <w:tcW w:w="956" w:type="dxa"/>
            <w:noWrap/>
            <w:hideMark/>
          </w:tcPr>
          <w:p w14:paraId="65CC51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5C54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32E41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EED0FD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38848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E3FB1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7F98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5F80B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</w:t>
            </w:r>
          </w:p>
        </w:tc>
        <w:tc>
          <w:tcPr>
            <w:tcW w:w="956" w:type="dxa"/>
            <w:noWrap/>
            <w:hideMark/>
          </w:tcPr>
          <w:p w14:paraId="07E6A7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6B3C3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4E61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9AAD5B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784FA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378B9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6BB7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46F0C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43</w:t>
            </w:r>
          </w:p>
        </w:tc>
        <w:tc>
          <w:tcPr>
            <w:tcW w:w="956" w:type="dxa"/>
            <w:noWrap/>
            <w:hideMark/>
          </w:tcPr>
          <w:p w14:paraId="633B78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B7D34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56E5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191BE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9D5A3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63F3EC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D031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10C36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44</w:t>
            </w:r>
          </w:p>
        </w:tc>
        <w:tc>
          <w:tcPr>
            <w:tcW w:w="956" w:type="dxa"/>
            <w:noWrap/>
            <w:hideMark/>
          </w:tcPr>
          <w:p w14:paraId="1C8AAD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F3145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4437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B31859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5032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9C074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73A22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C3977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51</w:t>
            </w:r>
          </w:p>
        </w:tc>
        <w:tc>
          <w:tcPr>
            <w:tcW w:w="956" w:type="dxa"/>
            <w:noWrap/>
            <w:hideMark/>
          </w:tcPr>
          <w:p w14:paraId="33B807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360AEF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8B68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0B1B1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DFF9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C7F33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6F98C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E95E1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</w:t>
            </w:r>
          </w:p>
        </w:tc>
        <w:tc>
          <w:tcPr>
            <w:tcW w:w="956" w:type="dxa"/>
            <w:noWrap/>
            <w:hideMark/>
          </w:tcPr>
          <w:p w14:paraId="56F999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06FDE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C83E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7E8337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1C0D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B30DD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A489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F2BEA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</w:t>
            </w:r>
          </w:p>
        </w:tc>
        <w:tc>
          <w:tcPr>
            <w:tcW w:w="956" w:type="dxa"/>
            <w:noWrap/>
            <w:hideMark/>
          </w:tcPr>
          <w:p w14:paraId="42D41F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C6F1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2949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883EC8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0BFF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154C6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5604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B09E4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57</w:t>
            </w:r>
          </w:p>
        </w:tc>
        <w:tc>
          <w:tcPr>
            <w:tcW w:w="956" w:type="dxa"/>
            <w:noWrap/>
            <w:hideMark/>
          </w:tcPr>
          <w:p w14:paraId="059E61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1077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AC23B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BB969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8165A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C9E92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56AB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9F8B4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58</w:t>
            </w:r>
          </w:p>
        </w:tc>
        <w:tc>
          <w:tcPr>
            <w:tcW w:w="956" w:type="dxa"/>
            <w:noWrap/>
            <w:hideMark/>
          </w:tcPr>
          <w:p w14:paraId="35390D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8C4AC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11AA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78C0D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38DB2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E1794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9B586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401FF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</w:t>
            </w:r>
          </w:p>
        </w:tc>
        <w:tc>
          <w:tcPr>
            <w:tcW w:w="956" w:type="dxa"/>
            <w:noWrap/>
            <w:hideMark/>
          </w:tcPr>
          <w:p w14:paraId="6BA665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98AA3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6A3F1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95E1C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8AE9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D3719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D897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12A05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195</w:t>
            </w:r>
          </w:p>
        </w:tc>
        <w:tc>
          <w:tcPr>
            <w:tcW w:w="956" w:type="dxa"/>
            <w:noWrap/>
            <w:hideMark/>
          </w:tcPr>
          <w:p w14:paraId="042D9A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49126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76D9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52770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0471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77C87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578C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CC8CD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197</w:t>
            </w:r>
          </w:p>
        </w:tc>
        <w:tc>
          <w:tcPr>
            <w:tcW w:w="956" w:type="dxa"/>
            <w:noWrap/>
            <w:hideMark/>
          </w:tcPr>
          <w:p w14:paraId="3E92EA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3FF1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1687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96106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EAC6B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79A98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0DF90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BBBD5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281</w:t>
            </w:r>
          </w:p>
        </w:tc>
        <w:tc>
          <w:tcPr>
            <w:tcW w:w="956" w:type="dxa"/>
            <w:noWrap/>
            <w:hideMark/>
          </w:tcPr>
          <w:p w14:paraId="5FFDD3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7AE7B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BB833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797716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FF44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AF7F9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63235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F4E2A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353</w:t>
            </w:r>
          </w:p>
        </w:tc>
        <w:tc>
          <w:tcPr>
            <w:tcW w:w="956" w:type="dxa"/>
            <w:noWrap/>
            <w:hideMark/>
          </w:tcPr>
          <w:p w14:paraId="44C1CA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97880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EE739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23F3C6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E713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6EAAC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3F0AC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30E7B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357</w:t>
            </w:r>
          </w:p>
        </w:tc>
        <w:tc>
          <w:tcPr>
            <w:tcW w:w="956" w:type="dxa"/>
            <w:noWrap/>
            <w:hideMark/>
          </w:tcPr>
          <w:p w14:paraId="1DA40D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9A2FB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</w:t>
            </w:r>
          </w:p>
        </w:tc>
        <w:tc>
          <w:tcPr>
            <w:tcW w:w="777" w:type="dxa"/>
            <w:noWrap/>
            <w:hideMark/>
          </w:tcPr>
          <w:p w14:paraId="3C9A9B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FFFAC1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FDF4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FA6D4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E3C41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8A712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357</w:t>
            </w:r>
          </w:p>
        </w:tc>
        <w:tc>
          <w:tcPr>
            <w:tcW w:w="956" w:type="dxa"/>
            <w:noWrap/>
            <w:hideMark/>
          </w:tcPr>
          <w:p w14:paraId="7C8E9C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</w:t>
            </w:r>
          </w:p>
        </w:tc>
        <w:tc>
          <w:tcPr>
            <w:tcW w:w="843" w:type="dxa"/>
            <w:noWrap/>
            <w:hideMark/>
          </w:tcPr>
          <w:p w14:paraId="061CFB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E-9</w:t>
            </w:r>
          </w:p>
        </w:tc>
        <w:tc>
          <w:tcPr>
            <w:tcW w:w="777" w:type="dxa"/>
            <w:noWrap/>
            <w:hideMark/>
          </w:tcPr>
          <w:p w14:paraId="20F988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E1EB3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7A3B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246F0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695D1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CA50C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357</w:t>
            </w:r>
          </w:p>
        </w:tc>
        <w:tc>
          <w:tcPr>
            <w:tcW w:w="956" w:type="dxa"/>
            <w:noWrap/>
            <w:hideMark/>
          </w:tcPr>
          <w:p w14:paraId="32DAC3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</w:t>
            </w:r>
          </w:p>
        </w:tc>
        <w:tc>
          <w:tcPr>
            <w:tcW w:w="843" w:type="dxa"/>
            <w:noWrap/>
            <w:hideMark/>
          </w:tcPr>
          <w:p w14:paraId="0D78F9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E-10</w:t>
            </w:r>
          </w:p>
        </w:tc>
        <w:tc>
          <w:tcPr>
            <w:tcW w:w="777" w:type="dxa"/>
            <w:noWrap/>
            <w:hideMark/>
          </w:tcPr>
          <w:p w14:paraId="7504A2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229DF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F0A71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EA0F8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0576C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4F2C2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357</w:t>
            </w:r>
          </w:p>
        </w:tc>
        <w:tc>
          <w:tcPr>
            <w:tcW w:w="956" w:type="dxa"/>
            <w:noWrap/>
            <w:hideMark/>
          </w:tcPr>
          <w:p w14:paraId="602666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</w:t>
            </w:r>
          </w:p>
        </w:tc>
        <w:tc>
          <w:tcPr>
            <w:tcW w:w="843" w:type="dxa"/>
            <w:noWrap/>
            <w:hideMark/>
          </w:tcPr>
          <w:p w14:paraId="3C2D31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E-19</w:t>
            </w:r>
          </w:p>
        </w:tc>
        <w:tc>
          <w:tcPr>
            <w:tcW w:w="777" w:type="dxa"/>
            <w:noWrap/>
            <w:hideMark/>
          </w:tcPr>
          <w:p w14:paraId="2CD52C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C31BF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13BD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0556D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6744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CAA01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487</w:t>
            </w:r>
          </w:p>
        </w:tc>
        <w:tc>
          <w:tcPr>
            <w:tcW w:w="956" w:type="dxa"/>
            <w:noWrap/>
            <w:hideMark/>
          </w:tcPr>
          <w:p w14:paraId="611340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AA9EE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4027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D0B4DF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9C84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E9890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FE3F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DD04D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488</w:t>
            </w:r>
          </w:p>
        </w:tc>
        <w:tc>
          <w:tcPr>
            <w:tcW w:w="956" w:type="dxa"/>
            <w:noWrap/>
            <w:hideMark/>
          </w:tcPr>
          <w:p w14:paraId="0B2926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BA6F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54A3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A22B0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BC00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5D0F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1B5B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58B91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550</w:t>
            </w:r>
          </w:p>
        </w:tc>
        <w:tc>
          <w:tcPr>
            <w:tcW w:w="956" w:type="dxa"/>
            <w:noWrap/>
            <w:hideMark/>
          </w:tcPr>
          <w:p w14:paraId="365EF8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</w:t>
            </w:r>
          </w:p>
        </w:tc>
        <w:tc>
          <w:tcPr>
            <w:tcW w:w="843" w:type="dxa"/>
            <w:noWrap/>
            <w:hideMark/>
          </w:tcPr>
          <w:p w14:paraId="7463A7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E-17</w:t>
            </w:r>
          </w:p>
        </w:tc>
        <w:tc>
          <w:tcPr>
            <w:tcW w:w="777" w:type="dxa"/>
            <w:noWrap/>
            <w:hideMark/>
          </w:tcPr>
          <w:p w14:paraId="2E2341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E00E6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D5975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BFA8D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1F86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26B8B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550</w:t>
            </w:r>
          </w:p>
        </w:tc>
        <w:tc>
          <w:tcPr>
            <w:tcW w:w="956" w:type="dxa"/>
            <w:noWrap/>
            <w:hideMark/>
          </w:tcPr>
          <w:p w14:paraId="72CAB9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</w:t>
            </w:r>
          </w:p>
        </w:tc>
        <w:tc>
          <w:tcPr>
            <w:tcW w:w="843" w:type="dxa"/>
            <w:noWrap/>
            <w:hideMark/>
          </w:tcPr>
          <w:p w14:paraId="664977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E-18</w:t>
            </w:r>
          </w:p>
        </w:tc>
        <w:tc>
          <w:tcPr>
            <w:tcW w:w="777" w:type="dxa"/>
            <w:noWrap/>
            <w:hideMark/>
          </w:tcPr>
          <w:p w14:paraId="2B840C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D8AD0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5952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5841F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BCD0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EA046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554</w:t>
            </w:r>
          </w:p>
        </w:tc>
        <w:tc>
          <w:tcPr>
            <w:tcW w:w="956" w:type="dxa"/>
            <w:noWrap/>
            <w:hideMark/>
          </w:tcPr>
          <w:p w14:paraId="25BCF7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D7D93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5937A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4DC838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472D5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4833D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9DD21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369EF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559</w:t>
            </w:r>
          </w:p>
        </w:tc>
        <w:tc>
          <w:tcPr>
            <w:tcW w:w="956" w:type="dxa"/>
            <w:noWrap/>
            <w:hideMark/>
          </w:tcPr>
          <w:p w14:paraId="120BAE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5365A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128CA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110000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AAEC9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7E715B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DC54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89896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560</w:t>
            </w:r>
          </w:p>
        </w:tc>
        <w:tc>
          <w:tcPr>
            <w:tcW w:w="956" w:type="dxa"/>
            <w:noWrap/>
            <w:hideMark/>
          </w:tcPr>
          <w:p w14:paraId="40E4E7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9070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82F7E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8F590C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DDD7C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509E5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7B5F9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B3FDD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564</w:t>
            </w:r>
          </w:p>
        </w:tc>
        <w:tc>
          <w:tcPr>
            <w:tcW w:w="956" w:type="dxa"/>
            <w:noWrap/>
            <w:hideMark/>
          </w:tcPr>
          <w:p w14:paraId="1C2D73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6BFF6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D628E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D8E17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FC08E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93798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4E8ED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6EA55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570</w:t>
            </w:r>
          </w:p>
        </w:tc>
        <w:tc>
          <w:tcPr>
            <w:tcW w:w="956" w:type="dxa"/>
            <w:noWrap/>
            <w:hideMark/>
          </w:tcPr>
          <w:p w14:paraId="06D952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5A33A6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838D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F45F5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4E43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9005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333DB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777E5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577</w:t>
            </w:r>
          </w:p>
        </w:tc>
        <w:tc>
          <w:tcPr>
            <w:tcW w:w="956" w:type="dxa"/>
            <w:noWrap/>
            <w:hideMark/>
          </w:tcPr>
          <w:p w14:paraId="4DA4E9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AA0E6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9A61E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FA69C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DF979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6AF2E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993FE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D9799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580</w:t>
            </w:r>
          </w:p>
        </w:tc>
        <w:tc>
          <w:tcPr>
            <w:tcW w:w="956" w:type="dxa"/>
            <w:noWrap/>
            <w:hideMark/>
          </w:tcPr>
          <w:p w14:paraId="6BF98E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5FE7A5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D5B7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A1B70C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2B9CE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D29E2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D61D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32C2E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593</w:t>
            </w:r>
          </w:p>
        </w:tc>
        <w:tc>
          <w:tcPr>
            <w:tcW w:w="956" w:type="dxa"/>
            <w:noWrap/>
            <w:hideMark/>
          </w:tcPr>
          <w:p w14:paraId="20F875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CBCD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90EE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D46675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C37E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BE380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1C07B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04CDA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594</w:t>
            </w:r>
          </w:p>
        </w:tc>
        <w:tc>
          <w:tcPr>
            <w:tcW w:w="956" w:type="dxa"/>
            <w:noWrap/>
            <w:hideMark/>
          </w:tcPr>
          <w:p w14:paraId="2F728C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9019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B31B7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073AB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F78D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4090F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AB3D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671EA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607</w:t>
            </w:r>
          </w:p>
        </w:tc>
        <w:tc>
          <w:tcPr>
            <w:tcW w:w="956" w:type="dxa"/>
            <w:noWrap/>
            <w:hideMark/>
          </w:tcPr>
          <w:p w14:paraId="0B4C2E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48F75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EA236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224BD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6565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CF522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44AE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CD5D6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608</w:t>
            </w:r>
          </w:p>
        </w:tc>
        <w:tc>
          <w:tcPr>
            <w:tcW w:w="956" w:type="dxa"/>
            <w:noWrap/>
            <w:hideMark/>
          </w:tcPr>
          <w:p w14:paraId="52876C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05C00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9250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9BB39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AC35B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3A1EC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08F0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00878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615</w:t>
            </w:r>
          </w:p>
        </w:tc>
        <w:tc>
          <w:tcPr>
            <w:tcW w:w="956" w:type="dxa"/>
            <w:noWrap/>
            <w:hideMark/>
          </w:tcPr>
          <w:p w14:paraId="000A3B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39B34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430D6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696B85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4504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2D592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7243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8A392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635</w:t>
            </w:r>
          </w:p>
        </w:tc>
        <w:tc>
          <w:tcPr>
            <w:tcW w:w="956" w:type="dxa"/>
            <w:noWrap/>
            <w:hideMark/>
          </w:tcPr>
          <w:p w14:paraId="462762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00A11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D5811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89850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F2AE4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B7EAF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2D7E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A4812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636</w:t>
            </w:r>
          </w:p>
        </w:tc>
        <w:tc>
          <w:tcPr>
            <w:tcW w:w="956" w:type="dxa"/>
            <w:noWrap/>
            <w:hideMark/>
          </w:tcPr>
          <w:p w14:paraId="2A0B06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3F71F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A898A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71EBE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BC043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9E441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B12C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C157C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637</w:t>
            </w:r>
          </w:p>
        </w:tc>
        <w:tc>
          <w:tcPr>
            <w:tcW w:w="956" w:type="dxa"/>
            <w:noWrap/>
            <w:hideMark/>
          </w:tcPr>
          <w:p w14:paraId="1F46E2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D7AF8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19A59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D1F5A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73A5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9A4F6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8A40C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89078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645</w:t>
            </w:r>
          </w:p>
        </w:tc>
        <w:tc>
          <w:tcPr>
            <w:tcW w:w="956" w:type="dxa"/>
            <w:noWrap/>
            <w:hideMark/>
          </w:tcPr>
          <w:p w14:paraId="5966CF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20CC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D411B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28390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C9F9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96F20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491F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B3DD3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647</w:t>
            </w:r>
          </w:p>
        </w:tc>
        <w:tc>
          <w:tcPr>
            <w:tcW w:w="956" w:type="dxa"/>
            <w:noWrap/>
            <w:hideMark/>
          </w:tcPr>
          <w:p w14:paraId="1DEC3F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B460E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9A132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F2E0F6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A2069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8126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DA13F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E0ACD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649</w:t>
            </w:r>
          </w:p>
        </w:tc>
        <w:tc>
          <w:tcPr>
            <w:tcW w:w="956" w:type="dxa"/>
            <w:noWrap/>
            <w:hideMark/>
          </w:tcPr>
          <w:p w14:paraId="2F88FA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35063C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5C4E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5468B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51173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988DF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2E872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A8B44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651</w:t>
            </w:r>
          </w:p>
        </w:tc>
        <w:tc>
          <w:tcPr>
            <w:tcW w:w="956" w:type="dxa"/>
            <w:noWrap/>
            <w:hideMark/>
          </w:tcPr>
          <w:p w14:paraId="2BBCAB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006CF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05F9E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096F8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44121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1A54A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D2D97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90E51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662</w:t>
            </w:r>
          </w:p>
        </w:tc>
        <w:tc>
          <w:tcPr>
            <w:tcW w:w="956" w:type="dxa"/>
            <w:noWrap/>
            <w:hideMark/>
          </w:tcPr>
          <w:p w14:paraId="155F2A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7EE082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60C25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466855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407AD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5993C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AF41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866AA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681</w:t>
            </w:r>
          </w:p>
        </w:tc>
        <w:tc>
          <w:tcPr>
            <w:tcW w:w="956" w:type="dxa"/>
            <w:noWrap/>
            <w:hideMark/>
          </w:tcPr>
          <w:p w14:paraId="55B0C5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961C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EE00D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D2516E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C1616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65A9F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DA45E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5D06F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682</w:t>
            </w:r>
          </w:p>
        </w:tc>
        <w:tc>
          <w:tcPr>
            <w:tcW w:w="956" w:type="dxa"/>
            <w:noWrap/>
            <w:hideMark/>
          </w:tcPr>
          <w:p w14:paraId="085A45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A2261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400C8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299D8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EC63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1C523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FB34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A0AD8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703</w:t>
            </w:r>
          </w:p>
        </w:tc>
        <w:tc>
          <w:tcPr>
            <w:tcW w:w="956" w:type="dxa"/>
            <w:noWrap/>
            <w:hideMark/>
          </w:tcPr>
          <w:p w14:paraId="2D1A1D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5DEF80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82C43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97121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88DC5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41D8B7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0D56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4CD96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704</w:t>
            </w:r>
          </w:p>
        </w:tc>
        <w:tc>
          <w:tcPr>
            <w:tcW w:w="956" w:type="dxa"/>
            <w:noWrap/>
            <w:hideMark/>
          </w:tcPr>
          <w:p w14:paraId="1E07E7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3058B7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6762C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38431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49D7D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EC46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5C23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8C17B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705</w:t>
            </w:r>
          </w:p>
        </w:tc>
        <w:tc>
          <w:tcPr>
            <w:tcW w:w="956" w:type="dxa"/>
            <w:noWrap/>
            <w:hideMark/>
          </w:tcPr>
          <w:p w14:paraId="319CBC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50150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E8ADC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A65B5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732B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249DC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92EE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DDFCB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728</w:t>
            </w:r>
          </w:p>
        </w:tc>
        <w:tc>
          <w:tcPr>
            <w:tcW w:w="956" w:type="dxa"/>
            <w:noWrap/>
            <w:hideMark/>
          </w:tcPr>
          <w:p w14:paraId="0D8AC0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EF59A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F30E3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6BEE0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09EB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58BF7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5A924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4F1CF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729</w:t>
            </w:r>
          </w:p>
        </w:tc>
        <w:tc>
          <w:tcPr>
            <w:tcW w:w="956" w:type="dxa"/>
            <w:noWrap/>
            <w:hideMark/>
          </w:tcPr>
          <w:p w14:paraId="2BA2FD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6ED78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30F6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62A34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B9832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E2BB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3242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C3D3D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730</w:t>
            </w:r>
          </w:p>
        </w:tc>
        <w:tc>
          <w:tcPr>
            <w:tcW w:w="956" w:type="dxa"/>
            <w:noWrap/>
            <w:hideMark/>
          </w:tcPr>
          <w:p w14:paraId="0479EA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43072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93C7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61A62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C1DEF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37F70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B1247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74481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735</w:t>
            </w:r>
          </w:p>
        </w:tc>
        <w:tc>
          <w:tcPr>
            <w:tcW w:w="956" w:type="dxa"/>
            <w:noWrap/>
            <w:hideMark/>
          </w:tcPr>
          <w:p w14:paraId="2A27D8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5A0BC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2737B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DDCE3D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4307D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351A5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E47B3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FAE2F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742</w:t>
            </w:r>
          </w:p>
        </w:tc>
        <w:tc>
          <w:tcPr>
            <w:tcW w:w="956" w:type="dxa"/>
            <w:noWrap/>
            <w:hideMark/>
          </w:tcPr>
          <w:p w14:paraId="7867F4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471098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2C3D5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CD4C1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E1CA8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C6641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F801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A4F77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754</w:t>
            </w:r>
          </w:p>
        </w:tc>
        <w:tc>
          <w:tcPr>
            <w:tcW w:w="956" w:type="dxa"/>
            <w:noWrap/>
            <w:hideMark/>
          </w:tcPr>
          <w:p w14:paraId="75ACF0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694DF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5EB8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A8227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ED57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64417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4C6F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86461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755</w:t>
            </w:r>
          </w:p>
        </w:tc>
        <w:tc>
          <w:tcPr>
            <w:tcW w:w="956" w:type="dxa"/>
            <w:noWrap/>
            <w:hideMark/>
          </w:tcPr>
          <w:p w14:paraId="6E0F03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0E6C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1580A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A5F0B2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3F90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B8D5F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A528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019A6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756</w:t>
            </w:r>
          </w:p>
        </w:tc>
        <w:tc>
          <w:tcPr>
            <w:tcW w:w="956" w:type="dxa"/>
            <w:noWrap/>
            <w:hideMark/>
          </w:tcPr>
          <w:p w14:paraId="431EA2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093C0D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FEDA1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F076CC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B3C04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8735C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A150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39821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772</w:t>
            </w:r>
          </w:p>
        </w:tc>
        <w:tc>
          <w:tcPr>
            <w:tcW w:w="956" w:type="dxa"/>
            <w:noWrap/>
            <w:hideMark/>
          </w:tcPr>
          <w:p w14:paraId="0E3B77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</w:t>
            </w:r>
          </w:p>
        </w:tc>
        <w:tc>
          <w:tcPr>
            <w:tcW w:w="843" w:type="dxa"/>
            <w:noWrap/>
            <w:hideMark/>
          </w:tcPr>
          <w:p w14:paraId="1A73CA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E-4</w:t>
            </w:r>
          </w:p>
        </w:tc>
        <w:tc>
          <w:tcPr>
            <w:tcW w:w="777" w:type="dxa"/>
            <w:noWrap/>
            <w:hideMark/>
          </w:tcPr>
          <w:p w14:paraId="672705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24475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AE3F9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6DE4E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96F3E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BAF8D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773</w:t>
            </w:r>
          </w:p>
        </w:tc>
        <w:tc>
          <w:tcPr>
            <w:tcW w:w="956" w:type="dxa"/>
            <w:noWrap/>
            <w:hideMark/>
          </w:tcPr>
          <w:p w14:paraId="08E17C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D62A2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0A67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294B5D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8D1BE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17F81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9E5F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DB71E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801</w:t>
            </w:r>
          </w:p>
        </w:tc>
        <w:tc>
          <w:tcPr>
            <w:tcW w:w="956" w:type="dxa"/>
            <w:noWrap/>
            <w:hideMark/>
          </w:tcPr>
          <w:p w14:paraId="6528D1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07FE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FBF22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38FDB0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E103A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F9447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7F6F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1F19C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804</w:t>
            </w:r>
          </w:p>
        </w:tc>
        <w:tc>
          <w:tcPr>
            <w:tcW w:w="956" w:type="dxa"/>
            <w:noWrap/>
            <w:hideMark/>
          </w:tcPr>
          <w:p w14:paraId="5D1C82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D610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44FC6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EC6883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0D350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5D167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7B9A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9E5B8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845</w:t>
            </w:r>
          </w:p>
        </w:tc>
        <w:tc>
          <w:tcPr>
            <w:tcW w:w="956" w:type="dxa"/>
            <w:noWrap/>
            <w:hideMark/>
          </w:tcPr>
          <w:p w14:paraId="2CE0B1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0619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14A3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3D1FA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647C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71852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B0ED1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27592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862</w:t>
            </w:r>
          </w:p>
        </w:tc>
        <w:tc>
          <w:tcPr>
            <w:tcW w:w="956" w:type="dxa"/>
            <w:noWrap/>
            <w:hideMark/>
          </w:tcPr>
          <w:p w14:paraId="038D57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606C51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6EDD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8FC134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1F355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1F47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E0D7E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6C3B6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868</w:t>
            </w:r>
          </w:p>
        </w:tc>
        <w:tc>
          <w:tcPr>
            <w:tcW w:w="956" w:type="dxa"/>
            <w:noWrap/>
            <w:hideMark/>
          </w:tcPr>
          <w:p w14:paraId="1D3991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449EB7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E-3</w:t>
            </w:r>
          </w:p>
        </w:tc>
        <w:tc>
          <w:tcPr>
            <w:tcW w:w="777" w:type="dxa"/>
            <w:noWrap/>
            <w:hideMark/>
          </w:tcPr>
          <w:p w14:paraId="17E1B5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42CEC3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97BDA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7BBA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BCD5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F5A5D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889</w:t>
            </w:r>
          </w:p>
        </w:tc>
        <w:tc>
          <w:tcPr>
            <w:tcW w:w="956" w:type="dxa"/>
            <w:noWrap/>
            <w:hideMark/>
          </w:tcPr>
          <w:p w14:paraId="48B6E7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BE41E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96509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B6359E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700E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7E132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4EED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00851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890</w:t>
            </w:r>
          </w:p>
        </w:tc>
        <w:tc>
          <w:tcPr>
            <w:tcW w:w="956" w:type="dxa"/>
            <w:noWrap/>
            <w:hideMark/>
          </w:tcPr>
          <w:p w14:paraId="1A339A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8C72C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C0CA0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00D157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7C98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005B9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AAB8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E7E4F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895</w:t>
            </w:r>
          </w:p>
        </w:tc>
        <w:tc>
          <w:tcPr>
            <w:tcW w:w="956" w:type="dxa"/>
            <w:noWrap/>
            <w:hideMark/>
          </w:tcPr>
          <w:p w14:paraId="2EB433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1964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327FC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E8D367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FCF4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32E92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C62D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9BF73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896</w:t>
            </w:r>
          </w:p>
        </w:tc>
        <w:tc>
          <w:tcPr>
            <w:tcW w:w="956" w:type="dxa"/>
            <w:noWrap/>
            <w:hideMark/>
          </w:tcPr>
          <w:p w14:paraId="00B769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75273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1C1C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4D600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6FA7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388580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4A343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66532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897</w:t>
            </w:r>
          </w:p>
        </w:tc>
        <w:tc>
          <w:tcPr>
            <w:tcW w:w="956" w:type="dxa"/>
            <w:noWrap/>
            <w:hideMark/>
          </w:tcPr>
          <w:p w14:paraId="634F44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2FCE6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B1993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36D57A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6A31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2EF76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7AF81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3176C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899</w:t>
            </w:r>
          </w:p>
        </w:tc>
        <w:tc>
          <w:tcPr>
            <w:tcW w:w="956" w:type="dxa"/>
            <w:noWrap/>
            <w:hideMark/>
          </w:tcPr>
          <w:p w14:paraId="64B05E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</w:t>
            </w:r>
          </w:p>
        </w:tc>
        <w:tc>
          <w:tcPr>
            <w:tcW w:w="843" w:type="dxa"/>
            <w:noWrap/>
            <w:hideMark/>
          </w:tcPr>
          <w:p w14:paraId="5D3546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</w:t>
            </w:r>
          </w:p>
        </w:tc>
        <w:tc>
          <w:tcPr>
            <w:tcW w:w="777" w:type="dxa"/>
            <w:noWrap/>
            <w:hideMark/>
          </w:tcPr>
          <w:p w14:paraId="5FDA43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B0C03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C993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43E37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F0BC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B83DC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899</w:t>
            </w:r>
          </w:p>
        </w:tc>
        <w:tc>
          <w:tcPr>
            <w:tcW w:w="956" w:type="dxa"/>
            <w:noWrap/>
            <w:hideMark/>
          </w:tcPr>
          <w:p w14:paraId="1C9F5F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</w:t>
            </w:r>
          </w:p>
        </w:tc>
        <w:tc>
          <w:tcPr>
            <w:tcW w:w="843" w:type="dxa"/>
            <w:noWrap/>
            <w:hideMark/>
          </w:tcPr>
          <w:p w14:paraId="293203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E-7</w:t>
            </w:r>
          </w:p>
        </w:tc>
        <w:tc>
          <w:tcPr>
            <w:tcW w:w="777" w:type="dxa"/>
            <w:noWrap/>
            <w:hideMark/>
          </w:tcPr>
          <w:p w14:paraId="7EB03A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9460B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CCC06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A235A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95321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52735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900</w:t>
            </w:r>
          </w:p>
        </w:tc>
        <w:tc>
          <w:tcPr>
            <w:tcW w:w="956" w:type="dxa"/>
            <w:noWrap/>
            <w:hideMark/>
          </w:tcPr>
          <w:p w14:paraId="6C4AC9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2FD8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</w:t>
            </w:r>
          </w:p>
        </w:tc>
        <w:tc>
          <w:tcPr>
            <w:tcW w:w="777" w:type="dxa"/>
            <w:noWrap/>
            <w:hideMark/>
          </w:tcPr>
          <w:p w14:paraId="228F2B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9D964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C4F02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E1FE7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F875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EC14A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900</w:t>
            </w:r>
          </w:p>
        </w:tc>
        <w:tc>
          <w:tcPr>
            <w:tcW w:w="956" w:type="dxa"/>
            <w:noWrap/>
            <w:hideMark/>
          </w:tcPr>
          <w:p w14:paraId="384E53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2FD823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E-3</w:t>
            </w:r>
          </w:p>
        </w:tc>
        <w:tc>
          <w:tcPr>
            <w:tcW w:w="777" w:type="dxa"/>
            <w:noWrap/>
            <w:hideMark/>
          </w:tcPr>
          <w:p w14:paraId="11D7EC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5B60B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F9A3D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B37AF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25954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80CC3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900</w:t>
            </w:r>
          </w:p>
        </w:tc>
        <w:tc>
          <w:tcPr>
            <w:tcW w:w="956" w:type="dxa"/>
            <w:noWrap/>
            <w:hideMark/>
          </w:tcPr>
          <w:p w14:paraId="4CA9FE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843" w:type="dxa"/>
            <w:noWrap/>
            <w:hideMark/>
          </w:tcPr>
          <w:p w14:paraId="309D24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E-5</w:t>
            </w:r>
          </w:p>
        </w:tc>
        <w:tc>
          <w:tcPr>
            <w:tcW w:w="777" w:type="dxa"/>
            <w:noWrap/>
            <w:hideMark/>
          </w:tcPr>
          <w:p w14:paraId="178FCA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A70481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9920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B7BAD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BF32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C00E2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900</w:t>
            </w:r>
          </w:p>
        </w:tc>
        <w:tc>
          <w:tcPr>
            <w:tcW w:w="956" w:type="dxa"/>
            <w:noWrap/>
            <w:hideMark/>
          </w:tcPr>
          <w:p w14:paraId="59028E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</w:t>
            </w:r>
          </w:p>
        </w:tc>
        <w:tc>
          <w:tcPr>
            <w:tcW w:w="843" w:type="dxa"/>
            <w:noWrap/>
            <w:hideMark/>
          </w:tcPr>
          <w:p w14:paraId="523032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E-7</w:t>
            </w:r>
          </w:p>
        </w:tc>
        <w:tc>
          <w:tcPr>
            <w:tcW w:w="777" w:type="dxa"/>
            <w:noWrap/>
            <w:hideMark/>
          </w:tcPr>
          <w:p w14:paraId="1E0ED7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BDF544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8B5F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DCBFE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EB71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468C7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902</w:t>
            </w:r>
          </w:p>
        </w:tc>
        <w:tc>
          <w:tcPr>
            <w:tcW w:w="956" w:type="dxa"/>
            <w:noWrap/>
            <w:hideMark/>
          </w:tcPr>
          <w:p w14:paraId="42C563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834A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CC064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20140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1B067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7855F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2A569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ED9E2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905</w:t>
            </w:r>
          </w:p>
        </w:tc>
        <w:tc>
          <w:tcPr>
            <w:tcW w:w="956" w:type="dxa"/>
            <w:noWrap/>
            <w:hideMark/>
          </w:tcPr>
          <w:p w14:paraId="17E464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26</w:t>
            </w:r>
          </w:p>
        </w:tc>
        <w:tc>
          <w:tcPr>
            <w:tcW w:w="843" w:type="dxa"/>
            <w:noWrap/>
            <w:hideMark/>
          </w:tcPr>
          <w:p w14:paraId="2FF86B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E-26</w:t>
            </w:r>
          </w:p>
        </w:tc>
        <w:tc>
          <w:tcPr>
            <w:tcW w:w="777" w:type="dxa"/>
            <w:noWrap/>
            <w:hideMark/>
          </w:tcPr>
          <w:p w14:paraId="6834FE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0AFAB4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AD3F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A701E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50A6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32058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905</w:t>
            </w:r>
          </w:p>
        </w:tc>
        <w:tc>
          <w:tcPr>
            <w:tcW w:w="956" w:type="dxa"/>
            <w:noWrap/>
            <w:hideMark/>
          </w:tcPr>
          <w:p w14:paraId="3AFD17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30</w:t>
            </w:r>
          </w:p>
        </w:tc>
        <w:tc>
          <w:tcPr>
            <w:tcW w:w="843" w:type="dxa"/>
            <w:noWrap/>
            <w:hideMark/>
          </w:tcPr>
          <w:p w14:paraId="1A7303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E-30</w:t>
            </w:r>
          </w:p>
        </w:tc>
        <w:tc>
          <w:tcPr>
            <w:tcW w:w="777" w:type="dxa"/>
            <w:noWrap/>
            <w:hideMark/>
          </w:tcPr>
          <w:p w14:paraId="495F86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DAFD1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4BDB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F233E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313F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A4B7C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996</w:t>
            </w:r>
          </w:p>
        </w:tc>
        <w:tc>
          <w:tcPr>
            <w:tcW w:w="956" w:type="dxa"/>
            <w:noWrap/>
            <w:hideMark/>
          </w:tcPr>
          <w:p w14:paraId="0CF44A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12ECA1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E-4</w:t>
            </w:r>
          </w:p>
        </w:tc>
        <w:tc>
          <w:tcPr>
            <w:tcW w:w="777" w:type="dxa"/>
            <w:noWrap/>
            <w:hideMark/>
          </w:tcPr>
          <w:p w14:paraId="1AE94A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11D59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2D36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F9934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79FC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9D296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996</w:t>
            </w:r>
          </w:p>
        </w:tc>
        <w:tc>
          <w:tcPr>
            <w:tcW w:w="956" w:type="dxa"/>
            <w:noWrap/>
            <w:hideMark/>
          </w:tcPr>
          <w:p w14:paraId="3EEF56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</w:t>
            </w:r>
          </w:p>
        </w:tc>
        <w:tc>
          <w:tcPr>
            <w:tcW w:w="843" w:type="dxa"/>
            <w:noWrap/>
            <w:hideMark/>
          </w:tcPr>
          <w:p w14:paraId="7ECA5F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E-10</w:t>
            </w:r>
          </w:p>
        </w:tc>
        <w:tc>
          <w:tcPr>
            <w:tcW w:w="777" w:type="dxa"/>
            <w:noWrap/>
            <w:hideMark/>
          </w:tcPr>
          <w:p w14:paraId="34D0F3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ADB3F8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3AEF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1FB05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0970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33406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1010</w:t>
            </w:r>
          </w:p>
        </w:tc>
        <w:tc>
          <w:tcPr>
            <w:tcW w:w="956" w:type="dxa"/>
            <w:noWrap/>
            <w:hideMark/>
          </w:tcPr>
          <w:p w14:paraId="3DDF71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401ACF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E-2</w:t>
            </w:r>
          </w:p>
        </w:tc>
        <w:tc>
          <w:tcPr>
            <w:tcW w:w="777" w:type="dxa"/>
            <w:noWrap/>
            <w:hideMark/>
          </w:tcPr>
          <w:p w14:paraId="5F8ACC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D3F07A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820CB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D26F7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F834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EF7D4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1026</w:t>
            </w:r>
          </w:p>
        </w:tc>
        <w:tc>
          <w:tcPr>
            <w:tcW w:w="956" w:type="dxa"/>
            <w:noWrap/>
            <w:hideMark/>
          </w:tcPr>
          <w:p w14:paraId="24999D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31</w:t>
            </w:r>
          </w:p>
        </w:tc>
        <w:tc>
          <w:tcPr>
            <w:tcW w:w="843" w:type="dxa"/>
            <w:noWrap/>
            <w:hideMark/>
          </w:tcPr>
          <w:p w14:paraId="342D52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E-31</w:t>
            </w:r>
          </w:p>
        </w:tc>
        <w:tc>
          <w:tcPr>
            <w:tcW w:w="777" w:type="dxa"/>
            <w:noWrap/>
            <w:hideMark/>
          </w:tcPr>
          <w:p w14:paraId="49BE1B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54139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61692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B07AE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0B8A9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73E44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1026</w:t>
            </w:r>
          </w:p>
        </w:tc>
        <w:tc>
          <w:tcPr>
            <w:tcW w:w="956" w:type="dxa"/>
            <w:noWrap/>
            <w:hideMark/>
          </w:tcPr>
          <w:p w14:paraId="2AC7EB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32</w:t>
            </w:r>
          </w:p>
        </w:tc>
        <w:tc>
          <w:tcPr>
            <w:tcW w:w="843" w:type="dxa"/>
            <w:noWrap/>
            <w:hideMark/>
          </w:tcPr>
          <w:p w14:paraId="52A6F9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E-32</w:t>
            </w:r>
          </w:p>
        </w:tc>
        <w:tc>
          <w:tcPr>
            <w:tcW w:w="777" w:type="dxa"/>
            <w:noWrap/>
            <w:hideMark/>
          </w:tcPr>
          <w:p w14:paraId="6AC122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9B547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7F37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D71DE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47955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DCBBC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1026</w:t>
            </w:r>
          </w:p>
        </w:tc>
        <w:tc>
          <w:tcPr>
            <w:tcW w:w="956" w:type="dxa"/>
            <w:noWrap/>
            <w:hideMark/>
          </w:tcPr>
          <w:p w14:paraId="2BFA29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33</w:t>
            </w:r>
          </w:p>
        </w:tc>
        <w:tc>
          <w:tcPr>
            <w:tcW w:w="843" w:type="dxa"/>
            <w:noWrap/>
            <w:hideMark/>
          </w:tcPr>
          <w:p w14:paraId="3719A0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E-33</w:t>
            </w:r>
          </w:p>
        </w:tc>
        <w:tc>
          <w:tcPr>
            <w:tcW w:w="777" w:type="dxa"/>
            <w:noWrap/>
            <w:hideMark/>
          </w:tcPr>
          <w:p w14:paraId="6D340B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AF94C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0345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27EA5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FB146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EF313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1028</w:t>
            </w:r>
          </w:p>
        </w:tc>
        <w:tc>
          <w:tcPr>
            <w:tcW w:w="956" w:type="dxa"/>
            <w:noWrap/>
            <w:hideMark/>
          </w:tcPr>
          <w:p w14:paraId="1E339B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EA54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4C571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FD75B5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EBFC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74187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036E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6BDC8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1030</w:t>
            </w:r>
          </w:p>
        </w:tc>
        <w:tc>
          <w:tcPr>
            <w:tcW w:w="956" w:type="dxa"/>
            <w:noWrap/>
            <w:hideMark/>
          </w:tcPr>
          <w:p w14:paraId="29B042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9FA20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AEE6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1AE263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3D91C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B278E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79783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A9A4E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1031</w:t>
            </w:r>
          </w:p>
        </w:tc>
        <w:tc>
          <w:tcPr>
            <w:tcW w:w="956" w:type="dxa"/>
            <w:noWrap/>
            <w:hideMark/>
          </w:tcPr>
          <w:p w14:paraId="1CC29D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12134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DE8C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F281D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FD88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97581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C0270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4AA05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1032</w:t>
            </w:r>
          </w:p>
        </w:tc>
        <w:tc>
          <w:tcPr>
            <w:tcW w:w="956" w:type="dxa"/>
            <w:noWrap/>
            <w:hideMark/>
          </w:tcPr>
          <w:p w14:paraId="19A1D9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11310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732F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6C6F1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66BF9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74A19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0CB11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96856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1033</w:t>
            </w:r>
          </w:p>
        </w:tc>
        <w:tc>
          <w:tcPr>
            <w:tcW w:w="956" w:type="dxa"/>
            <w:noWrap/>
            <w:hideMark/>
          </w:tcPr>
          <w:p w14:paraId="02C350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A05F1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10615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E41497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EEE9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738D12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F970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D5371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1046</w:t>
            </w:r>
          </w:p>
        </w:tc>
        <w:tc>
          <w:tcPr>
            <w:tcW w:w="956" w:type="dxa"/>
            <w:noWrap/>
            <w:hideMark/>
          </w:tcPr>
          <w:p w14:paraId="153A2F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744CC6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E-3</w:t>
            </w:r>
          </w:p>
        </w:tc>
        <w:tc>
          <w:tcPr>
            <w:tcW w:w="777" w:type="dxa"/>
            <w:noWrap/>
            <w:hideMark/>
          </w:tcPr>
          <w:p w14:paraId="407B1E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A37B2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AB24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596DD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7BDA3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14160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1046</w:t>
            </w:r>
          </w:p>
        </w:tc>
        <w:tc>
          <w:tcPr>
            <w:tcW w:w="956" w:type="dxa"/>
            <w:noWrap/>
            <w:hideMark/>
          </w:tcPr>
          <w:p w14:paraId="441109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</w:t>
            </w:r>
          </w:p>
        </w:tc>
        <w:tc>
          <w:tcPr>
            <w:tcW w:w="843" w:type="dxa"/>
            <w:noWrap/>
            <w:hideMark/>
          </w:tcPr>
          <w:p w14:paraId="5C9EEE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E-8</w:t>
            </w:r>
          </w:p>
        </w:tc>
        <w:tc>
          <w:tcPr>
            <w:tcW w:w="777" w:type="dxa"/>
            <w:noWrap/>
            <w:hideMark/>
          </w:tcPr>
          <w:p w14:paraId="5824D8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8D209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B86C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82EC7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9DB8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EB790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1047</w:t>
            </w:r>
          </w:p>
        </w:tc>
        <w:tc>
          <w:tcPr>
            <w:tcW w:w="956" w:type="dxa"/>
            <w:noWrap/>
            <w:hideMark/>
          </w:tcPr>
          <w:p w14:paraId="33268C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8F801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5539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19F698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277F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4457C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D237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3AC6C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1049</w:t>
            </w:r>
          </w:p>
        </w:tc>
        <w:tc>
          <w:tcPr>
            <w:tcW w:w="956" w:type="dxa"/>
            <w:noWrap/>
            <w:hideMark/>
          </w:tcPr>
          <w:p w14:paraId="38BD35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DCCD2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5A4E2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FA8554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BA08A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8E5BA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01DAE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DA916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1050</w:t>
            </w:r>
          </w:p>
        </w:tc>
        <w:tc>
          <w:tcPr>
            <w:tcW w:w="956" w:type="dxa"/>
            <w:noWrap/>
            <w:hideMark/>
          </w:tcPr>
          <w:p w14:paraId="6AD431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96DF1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9E3B5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C1E4B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7DD72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57F22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95855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CCF99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1055</w:t>
            </w:r>
          </w:p>
        </w:tc>
        <w:tc>
          <w:tcPr>
            <w:tcW w:w="956" w:type="dxa"/>
            <w:noWrap/>
            <w:hideMark/>
          </w:tcPr>
          <w:p w14:paraId="0336AB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69AD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83FE1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5112A5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7041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F7F8A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F2E4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33482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1056</w:t>
            </w:r>
          </w:p>
        </w:tc>
        <w:tc>
          <w:tcPr>
            <w:tcW w:w="956" w:type="dxa"/>
            <w:noWrap/>
            <w:hideMark/>
          </w:tcPr>
          <w:p w14:paraId="7070E2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5C0C3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254D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DB6BEA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E9194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1EAD2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8ACA9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2EF3D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1057</w:t>
            </w:r>
          </w:p>
        </w:tc>
        <w:tc>
          <w:tcPr>
            <w:tcW w:w="956" w:type="dxa"/>
            <w:noWrap/>
            <w:hideMark/>
          </w:tcPr>
          <w:p w14:paraId="6F15A6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CB151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7F24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7A27CD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BDE5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E0B63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F30B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809DD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1058</w:t>
            </w:r>
          </w:p>
        </w:tc>
        <w:tc>
          <w:tcPr>
            <w:tcW w:w="956" w:type="dxa"/>
            <w:noWrap/>
            <w:hideMark/>
          </w:tcPr>
          <w:p w14:paraId="0D757C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40</w:t>
            </w:r>
          </w:p>
        </w:tc>
        <w:tc>
          <w:tcPr>
            <w:tcW w:w="843" w:type="dxa"/>
            <w:noWrap/>
            <w:hideMark/>
          </w:tcPr>
          <w:p w14:paraId="6F3CE7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E-40</w:t>
            </w:r>
          </w:p>
        </w:tc>
        <w:tc>
          <w:tcPr>
            <w:tcW w:w="777" w:type="dxa"/>
            <w:noWrap/>
            <w:hideMark/>
          </w:tcPr>
          <w:p w14:paraId="0E87B7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C653C6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9C81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21093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0F6F7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D7A3D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1058</w:t>
            </w:r>
          </w:p>
        </w:tc>
        <w:tc>
          <w:tcPr>
            <w:tcW w:w="956" w:type="dxa"/>
            <w:noWrap/>
            <w:hideMark/>
          </w:tcPr>
          <w:p w14:paraId="35948E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41</w:t>
            </w:r>
          </w:p>
        </w:tc>
        <w:tc>
          <w:tcPr>
            <w:tcW w:w="843" w:type="dxa"/>
            <w:noWrap/>
            <w:hideMark/>
          </w:tcPr>
          <w:p w14:paraId="1F257B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E-41</w:t>
            </w:r>
          </w:p>
        </w:tc>
        <w:tc>
          <w:tcPr>
            <w:tcW w:w="777" w:type="dxa"/>
            <w:noWrap/>
            <w:hideMark/>
          </w:tcPr>
          <w:p w14:paraId="7BFE78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6E09E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CC20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C0009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88509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2D949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1064</w:t>
            </w:r>
          </w:p>
        </w:tc>
        <w:tc>
          <w:tcPr>
            <w:tcW w:w="956" w:type="dxa"/>
            <w:noWrap/>
            <w:hideMark/>
          </w:tcPr>
          <w:p w14:paraId="64E637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EDACF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B51BA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5DC80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D8012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55E41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C0E3A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8D6A9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1066</w:t>
            </w:r>
          </w:p>
        </w:tc>
        <w:tc>
          <w:tcPr>
            <w:tcW w:w="956" w:type="dxa"/>
            <w:noWrap/>
            <w:hideMark/>
          </w:tcPr>
          <w:p w14:paraId="2E24AE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03F14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</w:t>
            </w:r>
          </w:p>
        </w:tc>
        <w:tc>
          <w:tcPr>
            <w:tcW w:w="777" w:type="dxa"/>
            <w:noWrap/>
            <w:hideMark/>
          </w:tcPr>
          <w:p w14:paraId="1EFA38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814E1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8CF73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98865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0BC6D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7C861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1087</w:t>
            </w:r>
          </w:p>
        </w:tc>
        <w:tc>
          <w:tcPr>
            <w:tcW w:w="956" w:type="dxa"/>
            <w:noWrap/>
            <w:hideMark/>
          </w:tcPr>
          <w:p w14:paraId="7D50B1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BB68B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5101E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8F395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9E7A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FD1B4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B0064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91CFF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1090</w:t>
            </w:r>
          </w:p>
        </w:tc>
        <w:tc>
          <w:tcPr>
            <w:tcW w:w="956" w:type="dxa"/>
            <w:noWrap/>
            <w:hideMark/>
          </w:tcPr>
          <w:p w14:paraId="08924C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F9F3F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53EB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E07127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96BE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40AB7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403C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D627B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1091</w:t>
            </w:r>
          </w:p>
        </w:tc>
        <w:tc>
          <w:tcPr>
            <w:tcW w:w="956" w:type="dxa"/>
            <w:noWrap/>
            <w:hideMark/>
          </w:tcPr>
          <w:p w14:paraId="761958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552FE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C03EF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E0A5D8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05BE5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06D0A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318C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1EEE5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1101</w:t>
            </w:r>
          </w:p>
        </w:tc>
        <w:tc>
          <w:tcPr>
            <w:tcW w:w="956" w:type="dxa"/>
            <w:noWrap/>
            <w:hideMark/>
          </w:tcPr>
          <w:p w14:paraId="24E818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F72F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E75D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EBE0C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EB2F2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20D75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9565D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14448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1105</w:t>
            </w:r>
          </w:p>
        </w:tc>
        <w:tc>
          <w:tcPr>
            <w:tcW w:w="956" w:type="dxa"/>
            <w:noWrap/>
            <w:hideMark/>
          </w:tcPr>
          <w:p w14:paraId="53A8BC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B5B36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546BD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21B35F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51BD9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88582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F66F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D15A5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1107</w:t>
            </w:r>
          </w:p>
        </w:tc>
        <w:tc>
          <w:tcPr>
            <w:tcW w:w="956" w:type="dxa"/>
            <w:noWrap/>
            <w:hideMark/>
          </w:tcPr>
          <w:p w14:paraId="1271E7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6BB18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2A6BF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044E35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F1EC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4088F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76B9E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6B24C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1110</w:t>
            </w:r>
          </w:p>
        </w:tc>
        <w:tc>
          <w:tcPr>
            <w:tcW w:w="956" w:type="dxa"/>
            <w:noWrap/>
            <w:hideMark/>
          </w:tcPr>
          <w:p w14:paraId="013930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F4A1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8EE7D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FAED1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DD1E3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1716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8B778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1A221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1111</w:t>
            </w:r>
          </w:p>
        </w:tc>
        <w:tc>
          <w:tcPr>
            <w:tcW w:w="956" w:type="dxa"/>
            <w:noWrap/>
            <w:hideMark/>
          </w:tcPr>
          <w:p w14:paraId="13E800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6599C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</w:t>
            </w:r>
          </w:p>
        </w:tc>
        <w:tc>
          <w:tcPr>
            <w:tcW w:w="777" w:type="dxa"/>
            <w:noWrap/>
            <w:hideMark/>
          </w:tcPr>
          <w:p w14:paraId="76DD47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2EED9D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66C7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BF4D7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B02F4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B5C0E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1111</w:t>
            </w:r>
          </w:p>
        </w:tc>
        <w:tc>
          <w:tcPr>
            <w:tcW w:w="956" w:type="dxa"/>
            <w:noWrap/>
            <w:hideMark/>
          </w:tcPr>
          <w:p w14:paraId="45B071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</w:t>
            </w:r>
          </w:p>
        </w:tc>
        <w:tc>
          <w:tcPr>
            <w:tcW w:w="843" w:type="dxa"/>
            <w:noWrap/>
            <w:hideMark/>
          </w:tcPr>
          <w:p w14:paraId="1CF235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E-18</w:t>
            </w:r>
          </w:p>
        </w:tc>
        <w:tc>
          <w:tcPr>
            <w:tcW w:w="777" w:type="dxa"/>
            <w:noWrap/>
            <w:hideMark/>
          </w:tcPr>
          <w:p w14:paraId="130E34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5CDA66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2708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348303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12249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B6244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1114</w:t>
            </w:r>
          </w:p>
        </w:tc>
        <w:tc>
          <w:tcPr>
            <w:tcW w:w="956" w:type="dxa"/>
            <w:noWrap/>
            <w:hideMark/>
          </w:tcPr>
          <w:p w14:paraId="43F320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</w:t>
            </w:r>
          </w:p>
        </w:tc>
        <w:tc>
          <w:tcPr>
            <w:tcW w:w="843" w:type="dxa"/>
            <w:noWrap/>
            <w:hideMark/>
          </w:tcPr>
          <w:p w14:paraId="61310B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E-7</w:t>
            </w:r>
          </w:p>
        </w:tc>
        <w:tc>
          <w:tcPr>
            <w:tcW w:w="777" w:type="dxa"/>
            <w:noWrap/>
            <w:hideMark/>
          </w:tcPr>
          <w:p w14:paraId="31982B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815E5B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D75E0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30F2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CC28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148D5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1132</w:t>
            </w:r>
          </w:p>
        </w:tc>
        <w:tc>
          <w:tcPr>
            <w:tcW w:w="956" w:type="dxa"/>
            <w:noWrap/>
            <w:hideMark/>
          </w:tcPr>
          <w:p w14:paraId="124649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</w:t>
            </w:r>
          </w:p>
        </w:tc>
        <w:tc>
          <w:tcPr>
            <w:tcW w:w="843" w:type="dxa"/>
            <w:noWrap/>
            <w:hideMark/>
          </w:tcPr>
          <w:p w14:paraId="2D6ECC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E-17</w:t>
            </w:r>
          </w:p>
        </w:tc>
        <w:tc>
          <w:tcPr>
            <w:tcW w:w="777" w:type="dxa"/>
            <w:noWrap/>
            <w:hideMark/>
          </w:tcPr>
          <w:p w14:paraId="0EAFC4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50B1F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B1995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F85BC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98A9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3BB0C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1142</w:t>
            </w:r>
          </w:p>
        </w:tc>
        <w:tc>
          <w:tcPr>
            <w:tcW w:w="956" w:type="dxa"/>
            <w:noWrap/>
            <w:hideMark/>
          </w:tcPr>
          <w:p w14:paraId="49E93D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13DAA9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E-2</w:t>
            </w:r>
          </w:p>
        </w:tc>
        <w:tc>
          <w:tcPr>
            <w:tcW w:w="777" w:type="dxa"/>
            <w:noWrap/>
            <w:hideMark/>
          </w:tcPr>
          <w:p w14:paraId="46923D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3215A7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C896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F441A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B3D0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74074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1142</w:t>
            </w:r>
          </w:p>
        </w:tc>
        <w:tc>
          <w:tcPr>
            <w:tcW w:w="956" w:type="dxa"/>
            <w:noWrap/>
            <w:hideMark/>
          </w:tcPr>
          <w:p w14:paraId="1EC282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271582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E-4</w:t>
            </w:r>
          </w:p>
        </w:tc>
        <w:tc>
          <w:tcPr>
            <w:tcW w:w="777" w:type="dxa"/>
            <w:noWrap/>
            <w:hideMark/>
          </w:tcPr>
          <w:p w14:paraId="7F3E46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211D1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198FD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53733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1C712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D1022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1142</w:t>
            </w:r>
          </w:p>
        </w:tc>
        <w:tc>
          <w:tcPr>
            <w:tcW w:w="956" w:type="dxa"/>
            <w:noWrap/>
            <w:hideMark/>
          </w:tcPr>
          <w:p w14:paraId="0F1AD5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</w:t>
            </w:r>
          </w:p>
        </w:tc>
        <w:tc>
          <w:tcPr>
            <w:tcW w:w="843" w:type="dxa"/>
            <w:noWrap/>
            <w:hideMark/>
          </w:tcPr>
          <w:p w14:paraId="1380FC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</w:t>
            </w:r>
          </w:p>
        </w:tc>
        <w:tc>
          <w:tcPr>
            <w:tcW w:w="777" w:type="dxa"/>
            <w:noWrap/>
            <w:hideMark/>
          </w:tcPr>
          <w:p w14:paraId="567553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9C5BB9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65B0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321D0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561B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96061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1148</w:t>
            </w:r>
          </w:p>
        </w:tc>
        <w:tc>
          <w:tcPr>
            <w:tcW w:w="956" w:type="dxa"/>
            <w:noWrap/>
            <w:hideMark/>
          </w:tcPr>
          <w:p w14:paraId="417E0A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B73AD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D7ED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D8047B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1B9B2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C12BE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62D18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B0A3D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1152</w:t>
            </w:r>
          </w:p>
        </w:tc>
        <w:tc>
          <w:tcPr>
            <w:tcW w:w="956" w:type="dxa"/>
            <w:noWrap/>
            <w:hideMark/>
          </w:tcPr>
          <w:p w14:paraId="32E752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F4315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BAF41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2A5FFC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D4BD0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08238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EC6A7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607B2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1181</w:t>
            </w:r>
          </w:p>
        </w:tc>
        <w:tc>
          <w:tcPr>
            <w:tcW w:w="956" w:type="dxa"/>
            <w:noWrap/>
            <w:hideMark/>
          </w:tcPr>
          <w:p w14:paraId="204C34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6815B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94B3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602CE9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5200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5F104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43B5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28552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1192</w:t>
            </w:r>
          </w:p>
        </w:tc>
        <w:tc>
          <w:tcPr>
            <w:tcW w:w="956" w:type="dxa"/>
            <w:noWrap/>
            <w:hideMark/>
          </w:tcPr>
          <w:p w14:paraId="6FCCC4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D8C8C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3F480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DBF743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BBCC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39C32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52D7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72A98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1207</w:t>
            </w:r>
          </w:p>
        </w:tc>
        <w:tc>
          <w:tcPr>
            <w:tcW w:w="956" w:type="dxa"/>
            <w:noWrap/>
            <w:hideMark/>
          </w:tcPr>
          <w:p w14:paraId="183C18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48594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3A8CC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BF36FE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4DA24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FA961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01AD9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10F76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1208</w:t>
            </w:r>
          </w:p>
        </w:tc>
        <w:tc>
          <w:tcPr>
            <w:tcW w:w="956" w:type="dxa"/>
            <w:noWrap/>
            <w:hideMark/>
          </w:tcPr>
          <w:p w14:paraId="1946CA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4BD4F7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43A4E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B1EAE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519EB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67D3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03C4C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43D8E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1231</w:t>
            </w:r>
          </w:p>
        </w:tc>
        <w:tc>
          <w:tcPr>
            <w:tcW w:w="956" w:type="dxa"/>
            <w:noWrap/>
            <w:hideMark/>
          </w:tcPr>
          <w:p w14:paraId="788E86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</w:t>
            </w:r>
          </w:p>
        </w:tc>
        <w:tc>
          <w:tcPr>
            <w:tcW w:w="843" w:type="dxa"/>
            <w:noWrap/>
            <w:hideMark/>
          </w:tcPr>
          <w:p w14:paraId="0EC8DE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</w:t>
            </w:r>
          </w:p>
        </w:tc>
        <w:tc>
          <w:tcPr>
            <w:tcW w:w="777" w:type="dxa"/>
            <w:noWrap/>
            <w:hideMark/>
          </w:tcPr>
          <w:p w14:paraId="4B04A8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DBE136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08C6F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6A864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51AF8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6B5FC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7EA734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29</w:t>
            </w:r>
          </w:p>
        </w:tc>
        <w:tc>
          <w:tcPr>
            <w:tcW w:w="843" w:type="dxa"/>
            <w:noWrap/>
            <w:hideMark/>
          </w:tcPr>
          <w:p w14:paraId="6F8857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E-29</w:t>
            </w:r>
          </w:p>
        </w:tc>
        <w:tc>
          <w:tcPr>
            <w:tcW w:w="777" w:type="dxa"/>
            <w:noWrap/>
            <w:hideMark/>
          </w:tcPr>
          <w:p w14:paraId="5C9AE7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EBB15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FA41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E9CE2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AD6D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F5A65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19F309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</w:t>
            </w:r>
          </w:p>
        </w:tc>
        <w:tc>
          <w:tcPr>
            <w:tcW w:w="843" w:type="dxa"/>
            <w:noWrap/>
            <w:hideMark/>
          </w:tcPr>
          <w:p w14:paraId="1BBB99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E-52</w:t>
            </w:r>
          </w:p>
        </w:tc>
        <w:tc>
          <w:tcPr>
            <w:tcW w:w="777" w:type="dxa"/>
            <w:noWrap/>
            <w:hideMark/>
          </w:tcPr>
          <w:p w14:paraId="0709B1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650E8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1FF9D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648BA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F3797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2B42B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150344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57</w:t>
            </w:r>
          </w:p>
        </w:tc>
        <w:tc>
          <w:tcPr>
            <w:tcW w:w="843" w:type="dxa"/>
            <w:noWrap/>
            <w:hideMark/>
          </w:tcPr>
          <w:p w14:paraId="395887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E-57</w:t>
            </w:r>
          </w:p>
        </w:tc>
        <w:tc>
          <w:tcPr>
            <w:tcW w:w="777" w:type="dxa"/>
            <w:noWrap/>
            <w:hideMark/>
          </w:tcPr>
          <w:p w14:paraId="145686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0C3A3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DEC6A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1D0C9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1C71F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F0BC4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016CEB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58</w:t>
            </w:r>
          </w:p>
        </w:tc>
        <w:tc>
          <w:tcPr>
            <w:tcW w:w="843" w:type="dxa"/>
            <w:noWrap/>
            <w:hideMark/>
          </w:tcPr>
          <w:p w14:paraId="4A8B0A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E-58</w:t>
            </w:r>
          </w:p>
        </w:tc>
        <w:tc>
          <w:tcPr>
            <w:tcW w:w="777" w:type="dxa"/>
            <w:noWrap/>
            <w:hideMark/>
          </w:tcPr>
          <w:p w14:paraId="5329B4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2EB4E8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20E3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AD321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0BA33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251C2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35B156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</w:t>
            </w:r>
          </w:p>
        </w:tc>
        <w:tc>
          <w:tcPr>
            <w:tcW w:w="843" w:type="dxa"/>
            <w:noWrap/>
            <w:hideMark/>
          </w:tcPr>
          <w:p w14:paraId="6F4E2F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E-59</w:t>
            </w:r>
          </w:p>
        </w:tc>
        <w:tc>
          <w:tcPr>
            <w:tcW w:w="777" w:type="dxa"/>
            <w:noWrap/>
            <w:hideMark/>
          </w:tcPr>
          <w:p w14:paraId="2586E4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65794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831AC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4A427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8693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DD8F7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179316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60</w:t>
            </w:r>
          </w:p>
        </w:tc>
        <w:tc>
          <w:tcPr>
            <w:tcW w:w="843" w:type="dxa"/>
            <w:noWrap/>
            <w:hideMark/>
          </w:tcPr>
          <w:p w14:paraId="00C34C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E-60</w:t>
            </w:r>
          </w:p>
        </w:tc>
        <w:tc>
          <w:tcPr>
            <w:tcW w:w="777" w:type="dxa"/>
            <w:noWrap/>
            <w:hideMark/>
          </w:tcPr>
          <w:p w14:paraId="5F4CEE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F6F92B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EAEF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FEBAB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1872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7DF5A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5E92F8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</w:t>
            </w:r>
          </w:p>
        </w:tc>
        <w:tc>
          <w:tcPr>
            <w:tcW w:w="843" w:type="dxa"/>
            <w:noWrap/>
            <w:hideMark/>
          </w:tcPr>
          <w:p w14:paraId="4765F1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E-61</w:t>
            </w:r>
          </w:p>
        </w:tc>
        <w:tc>
          <w:tcPr>
            <w:tcW w:w="777" w:type="dxa"/>
            <w:noWrap/>
            <w:hideMark/>
          </w:tcPr>
          <w:p w14:paraId="2CE6DB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18904A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5D3B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1CF94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8E9F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189DA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2097DF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</w:t>
            </w:r>
          </w:p>
        </w:tc>
        <w:tc>
          <w:tcPr>
            <w:tcW w:w="843" w:type="dxa"/>
            <w:noWrap/>
            <w:hideMark/>
          </w:tcPr>
          <w:p w14:paraId="7D703A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E-62</w:t>
            </w:r>
          </w:p>
        </w:tc>
        <w:tc>
          <w:tcPr>
            <w:tcW w:w="777" w:type="dxa"/>
            <w:noWrap/>
            <w:hideMark/>
          </w:tcPr>
          <w:p w14:paraId="558B71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EC371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837A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EFB29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46EC9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92A73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4CAC9F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63</w:t>
            </w:r>
          </w:p>
        </w:tc>
        <w:tc>
          <w:tcPr>
            <w:tcW w:w="843" w:type="dxa"/>
            <w:noWrap/>
            <w:hideMark/>
          </w:tcPr>
          <w:p w14:paraId="1579BC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E-63</w:t>
            </w:r>
          </w:p>
        </w:tc>
        <w:tc>
          <w:tcPr>
            <w:tcW w:w="777" w:type="dxa"/>
            <w:noWrap/>
            <w:hideMark/>
          </w:tcPr>
          <w:p w14:paraId="7A4451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CADF9F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0B64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5E10AE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11D5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42D72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3E9DCC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</w:t>
            </w:r>
          </w:p>
        </w:tc>
        <w:tc>
          <w:tcPr>
            <w:tcW w:w="843" w:type="dxa"/>
            <w:noWrap/>
            <w:hideMark/>
          </w:tcPr>
          <w:p w14:paraId="46AEC6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E-64</w:t>
            </w:r>
          </w:p>
        </w:tc>
        <w:tc>
          <w:tcPr>
            <w:tcW w:w="777" w:type="dxa"/>
            <w:noWrap/>
            <w:hideMark/>
          </w:tcPr>
          <w:p w14:paraId="39FDE7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923F0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95C61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82128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B1D87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6EC06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17C0E9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65</w:t>
            </w:r>
          </w:p>
        </w:tc>
        <w:tc>
          <w:tcPr>
            <w:tcW w:w="843" w:type="dxa"/>
            <w:noWrap/>
            <w:hideMark/>
          </w:tcPr>
          <w:p w14:paraId="5ED0B7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E-65</w:t>
            </w:r>
          </w:p>
        </w:tc>
        <w:tc>
          <w:tcPr>
            <w:tcW w:w="777" w:type="dxa"/>
            <w:noWrap/>
            <w:hideMark/>
          </w:tcPr>
          <w:p w14:paraId="081BE7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23C42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885E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499BE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93F58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E4458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1F15CA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66</w:t>
            </w:r>
          </w:p>
        </w:tc>
        <w:tc>
          <w:tcPr>
            <w:tcW w:w="843" w:type="dxa"/>
            <w:noWrap/>
            <w:hideMark/>
          </w:tcPr>
          <w:p w14:paraId="221126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E-66</w:t>
            </w:r>
          </w:p>
        </w:tc>
        <w:tc>
          <w:tcPr>
            <w:tcW w:w="777" w:type="dxa"/>
            <w:noWrap/>
            <w:hideMark/>
          </w:tcPr>
          <w:p w14:paraId="06FB56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3BE2A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E2893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5C11A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0FB0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0E63B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1281</w:t>
            </w:r>
          </w:p>
        </w:tc>
        <w:tc>
          <w:tcPr>
            <w:tcW w:w="956" w:type="dxa"/>
            <w:noWrap/>
            <w:hideMark/>
          </w:tcPr>
          <w:p w14:paraId="6B89AF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C162E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9FB35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8F35E3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57298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86287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ECA9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027C8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1285</w:t>
            </w:r>
          </w:p>
        </w:tc>
        <w:tc>
          <w:tcPr>
            <w:tcW w:w="956" w:type="dxa"/>
            <w:noWrap/>
            <w:hideMark/>
          </w:tcPr>
          <w:p w14:paraId="5135C6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7090F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97D5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5D960E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B7143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333E3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9EC2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D8B7B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1303</w:t>
            </w:r>
          </w:p>
        </w:tc>
        <w:tc>
          <w:tcPr>
            <w:tcW w:w="956" w:type="dxa"/>
            <w:noWrap/>
            <w:hideMark/>
          </w:tcPr>
          <w:p w14:paraId="6AFCC9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B94F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2573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4A9F6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679C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4F5E8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D3A3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A36ED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1304</w:t>
            </w:r>
          </w:p>
        </w:tc>
        <w:tc>
          <w:tcPr>
            <w:tcW w:w="956" w:type="dxa"/>
            <w:noWrap/>
            <w:hideMark/>
          </w:tcPr>
          <w:p w14:paraId="082F3E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789B0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4A5F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4CC94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D221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557AD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9E6B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B97CB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1313</w:t>
            </w:r>
          </w:p>
        </w:tc>
        <w:tc>
          <w:tcPr>
            <w:tcW w:w="956" w:type="dxa"/>
            <w:noWrap/>
            <w:hideMark/>
          </w:tcPr>
          <w:p w14:paraId="29786C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BF451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D7C9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DF0935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FD2F9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BC7A4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508D0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E24CB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1314</w:t>
            </w:r>
          </w:p>
        </w:tc>
        <w:tc>
          <w:tcPr>
            <w:tcW w:w="956" w:type="dxa"/>
            <w:noWrap/>
            <w:hideMark/>
          </w:tcPr>
          <w:p w14:paraId="449A9F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AD3AD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A59F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D96F3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151C4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F216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48CE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6189A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1326</w:t>
            </w:r>
          </w:p>
        </w:tc>
        <w:tc>
          <w:tcPr>
            <w:tcW w:w="956" w:type="dxa"/>
            <w:noWrap/>
            <w:hideMark/>
          </w:tcPr>
          <w:p w14:paraId="38E880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A962D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E4F00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7FA826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8D96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1D4C6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AD600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EDA8C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1330</w:t>
            </w:r>
          </w:p>
        </w:tc>
        <w:tc>
          <w:tcPr>
            <w:tcW w:w="956" w:type="dxa"/>
            <w:noWrap/>
            <w:hideMark/>
          </w:tcPr>
          <w:p w14:paraId="315A05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5A4E5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1F4D0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3DB39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069FC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D10F2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214E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ED731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1331</w:t>
            </w:r>
          </w:p>
        </w:tc>
        <w:tc>
          <w:tcPr>
            <w:tcW w:w="956" w:type="dxa"/>
            <w:noWrap/>
            <w:hideMark/>
          </w:tcPr>
          <w:p w14:paraId="607FEC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6B2DE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1770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8EB61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F1F76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515EE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56A93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4BB35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1333</w:t>
            </w:r>
          </w:p>
        </w:tc>
        <w:tc>
          <w:tcPr>
            <w:tcW w:w="956" w:type="dxa"/>
            <w:noWrap/>
            <w:hideMark/>
          </w:tcPr>
          <w:p w14:paraId="4D0C20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53BB1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06CA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B80405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EEC7B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15653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CC0C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A08DE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1335</w:t>
            </w:r>
          </w:p>
        </w:tc>
        <w:tc>
          <w:tcPr>
            <w:tcW w:w="956" w:type="dxa"/>
            <w:noWrap/>
            <w:hideMark/>
          </w:tcPr>
          <w:p w14:paraId="613D48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71684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5EE8C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362C4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3227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9343C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FEC1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F4A2D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1346</w:t>
            </w:r>
          </w:p>
        </w:tc>
        <w:tc>
          <w:tcPr>
            <w:tcW w:w="956" w:type="dxa"/>
            <w:noWrap/>
            <w:hideMark/>
          </w:tcPr>
          <w:p w14:paraId="6BC8AC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9487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91CCE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0BB20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4E1E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DEE31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E4D2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675C9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1352</w:t>
            </w:r>
          </w:p>
        </w:tc>
        <w:tc>
          <w:tcPr>
            <w:tcW w:w="956" w:type="dxa"/>
            <w:noWrap/>
            <w:hideMark/>
          </w:tcPr>
          <w:p w14:paraId="3FC0CE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CD66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CD7AC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FE8BDB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0BA3D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3E625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461E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00B9D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1356</w:t>
            </w:r>
          </w:p>
        </w:tc>
        <w:tc>
          <w:tcPr>
            <w:tcW w:w="956" w:type="dxa"/>
            <w:noWrap/>
            <w:hideMark/>
          </w:tcPr>
          <w:p w14:paraId="189357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939A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92D4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4E85B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EC2BA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F6B0A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764F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DE388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1357</w:t>
            </w:r>
          </w:p>
        </w:tc>
        <w:tc>
          <w:tcPr>
            <w:tcW w:w="956" w:type="dxa"/>
            <w:noWrap/>
            <w:hideMark/>
          </w:tcPr>
          <w:p w14:paraId="7CEE5E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FB22C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5C19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D2EFA8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6D22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5D2C6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2096F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EF858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1409</w:t>
            </w:r>
          </w:p>
        </w:tc>
        <w:tc>
          <w:tcPr>
            <w:tcW w:w="956" w:type="dxa"/>
            <w:noWrap/>
            <w:hideMark/>
          </w:tcPr>
          <w:p w14:paraId="4878F2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F79B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024C1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83E96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4EF2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5B250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4BBF2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94651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1410</w:t>
            </w:r>
          </w:p>
        </w:tc>
        <w:tc>
          <w:tcPr>
            <w:tcW w:w="956" w:type="dxa"/>
            <w:noWrap/>
            <w:hideMark/>
          </w:tcPr>
          <w:p w14:paraId="69B3B1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9BC1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5BF2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BFF0A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9E1D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8D19A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2848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06891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1423</w:t>
            </w:r>
          </w:p>
        </w:tc>
        <w:tc>
          <w:tcPr>
            <w:tcW w:w="956" w:type="dxa"/>
            <w:noWrap/>
            <w:hideMark/>
          </w:tcPr>
          <w:p w14:paraId="16AF05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53759B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DCCD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38A79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48139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7C82DC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552F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610CB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1425</w:t>
            </w:r>
          </w:p>
        </w:tc>
        <w:tc>
          <w:tcPr>
            <w:tcW w:w="956" w:type="dxa"/>
            <w:noWrap/>
            <w:hideMark/>
          </w:tcPr>
          <w:p w14:paraId="3D5792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AF08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D46B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15B05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80FE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3A10D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90C5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0E3F8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1426</w:t>
            </w:r>
          </w:p>
        </w:tc>
        <w:tc>
          <w:tcPr>
            <w:tcW w:w="956" w:type="dxa"/>
            <w:noWrap/>
            <w:hideMark/>
          </w:tcPr>
          <w:p w14:paraId="24AF3E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1F2D9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7F0C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D63315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1B10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16683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DF5F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84F6F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1427</w:t>
            </w:r>
          </w:p>
        </w:tc>
        <w:tc>
          <w:tcPr>
            <w:tcW w:w="956" w:type="dxa"/>
            <w:noWrap/>
            <w:hideMark/>
          </w:tcPr>
          <w:p w14:paraId="3A75D3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53DBA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C3A8D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F2CF4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6876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F8C5B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6A1DB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A6850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1435</w:t>
            </w:r>
          </w:p>
        </w:tc>
        <w:tc>
          <w:tcPr>
            <w:tcW w:w="956" w:type="dxa"/>
            <w:noWrap/>
            <w:hideMark/>
          </w:tcPr>
          <w:p w14:paraId="0EDC8C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DF5F4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FAD6B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2E485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071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A883D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B33F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29D1A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1497</w:t>
            </w:r>
          </w:p>
        </w:tc>
        <w:tc>
          <w:tcPr>
            <w:tcW w:w="956" w:type="dxa"/>
            <w:noWrap/>
            <w:hideMark/>
          </w:tcPr>
          <w:p w14:paraId="501307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51292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481DD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180A7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B992C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E5126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496C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DD133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1504</w:t>
            </w:r>
          </w:p>
        </w:tc>
        <w:tc>
          <w:tcPr>
            <w:tcW w:w="956" w:type="dxa"/>
            <w:noWrap/>
            <w:hideMark/>
          </w:tcPr>
          <w:p w14:paraId="6DB8D9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7FD9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EBABE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E6EFF5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56A3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CBF63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57D6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5C03F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1519</w:t>
            </w:r>
          </w:p>
        </w:tc>
        <w:tc>
          <w:tcPr>
            <w:tcW w:w="956" w:type="dxa"/>
            <w:noWrap/>
            <w:hideMark/>
          </w:tcPr>
          <w:p w14:paraId="6B44C8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8D8AC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531C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79124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3477D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89D2B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08DAA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5C368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1520</w:t>
            </w:r>
          </w:p>
        </w:tc>
        <w:tc>
          <w:tcPr>
            <w:tcW w:w="956" w:type="dxa"/>
            <w:noWrap/>
            <w:hideMark/>
          </w:tcPr>
          <w:p w14:paraId="3491E9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CC69D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AA48B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3C5CB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BFF4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F048B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6394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331B1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1521</w:t>
            </w:r>
          </w:p>
        </w:tc>
        <w:tc>
          <w:tcPr>
            <w:tcW w:w="956" w:type="dxa"/>
            <w:noWrap/>
            <w:hideMark/>
          </w:tcPr>
          <w:p w14:paraId="747AD0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69DD2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FA94E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22605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BF0F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FB0AB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B608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D6840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1535</w:t>
            </w:r>
          </w:p>
        </w:tc>
        <w:tc>
          <w:tcPr>
            <w:tcW w:w="956" w:type="dxa"/>
            <w:noWrap/>
            <w:hideMark/>
          </w:tcPr>
          <w:p w14:paraId="238989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E5F71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E7F63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6D48B3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D6CE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0AFCB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32251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6A6E9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1560</w:t>
            </w:r>
          </w:p>
        </w:tc>
        <w:tc>
          <w:tcPr>
            <w:tcW w:w="956" w:type="dxa"/>
            <w:noWrap/>
            <w:hideMark/>
          </w:tcPr>
          <w:p w14:paraId="4C6516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D0F89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0C31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B047A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ECA2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B1F2D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2DBA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35548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1561</w:t>
            </w:r>
          </w:p>
        </w:tc>
        <w:tc>
          <w:tcPr>
            <w:tcW w:w="956" w:type="dxa"/>
            <w:noWrap/>
            <w:hideMark/>
          </w:tcPr>
          <w:p w14:paraId="79C2A8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BC644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4301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B28159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B914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54CB0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A2A78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A60EC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1591</w:t>
            </w:r>
          </w:p>
        </w:tc>
        <w:tc>
          <w:tcPr>
            <w:tcW w:w="956" w:type="dxa"/>
            <w:noWrap/>
            <w:hideMark/>
          </w:tcPr>
          <w:p w14:paraId="234BCB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BA35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B9200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A6E8CB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BD220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7252B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81317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F8086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1594</w:t>
            </w:r>
          </w:p>
        </w:tc>
        <w:tc>
          <w:tcPr>
            <w:tcW w:w="956" w:type="dxa"/>
            <w:noWrap/>
            <w:hideMark/>
          </w:tcPr>
          <w:p w14:paraId="70BC00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76384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E5B5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BF8D91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19FC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5FBDC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A4FF4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86D95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1597</w:t>
            </w:r>
          </w:p>
        </w:tc>
        <w:tc>
          <w:tcPr>
            <w:tcW w:w="956" w:type="dxa"/>
            <w:noWrap/>
            <w:hideMark/>
          </w:tcPr>
          <w:p w14:paraId="6F1AFB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3045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E284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DBCC73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ACAC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F6F35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6B26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1C166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1598</w:t>
            </w:r>
          </w:p>
        </w:tc>
        <w:tc>
          <w:tcPr>
            <w:tcW w:w="956" w:type="dxa"/>
            <w:noWrap/>
            <w:hideMark/>
          </w:tcPr>
          <w:p w14:paraId="738D02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3A486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9CC4D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1BAB9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33C5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323FA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3BB2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B2BE4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1638</w:t>
            </w:r>
          </w:p>
        </w:tc>
        <w:tc>
          <w:tcPr>
            <w:tcW w:w="956" w:type="dxa"/>
            <w:noWrap/>
            <w:hideMark/>
          </w:tcPr>
          <w:p w14:paraId="6DDBED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2014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BE99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46C3F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929C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C97CD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C30E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411B0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1658</w:t>
            </w:r>
          </w:p>
        </w:tc>
        <w:tc>
          <w:tcPr>
            <w:tcW w:w="956" w:type="dxa"/>
            <w:noWrap/>
            <w:hideMark/>
          </w:tcPr>
          <w:p w14:paraId="35B63A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2AF807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E-2</w:t>
            </w:r>
          </w:p>
        </w:tc>
        <w:tc>
          <w:tcPr>
            <w:tcW w:w="777" w:type="dxa"/>
            <w:noWrap/>
            <w:hideMark/>
          </w:tcPr>
          <w:p w14:paraId="085754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71F70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D953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E6AA4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2843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FADF0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1689</w:t>
            </w:r>
          </w:p>
        </w:tc>
        <w:tc>
          <w:tcPr>
            <w:tcW w:w="956" w:type="dxa"/>
            <w:noWrap/>
            <w:hideMark/>
          </w:tcPr>
          <w:p w14:paraId="6F0084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DF32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AA2D2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5A7ECC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1DB9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D72AD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80E4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2CD30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1891</w:t>
            </w:r>
          </w:p>
        </w:tc>
        <w:tc>
          <w:tcPr>
            <w:tcW w:w="956" w:type="dxa"/>
            <w:noWrap/>
            <w:hideMark/>
          </w:tcPr>
          <w:p w14:paraId="44BDC2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EEA02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7D8D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C3B31D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32BD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3AEB7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0CB0B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89357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1897</w:t>
            </w:r>
          </w:p>
        </w:tc>
        <w:tc>
          <w:tcPr>
            <w:tcW w:w="956" w:type="dxa"/>
            <w:noWrap/>
            <w:hideMark/>
          </w:tcPr>
          <w:p w14:paraId="379B71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15CCB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0934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6CC5D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5F362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252771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53EB1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13926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1953</w:t>
            </w:r>
          </w:p>
        </w:tc>
        <w:tc>
          <w:tcPr>
            <w:tcW w:w="956" w:type="dxa"/>
            <w:noWrap/>
            <w:hideMark/>
          </w:tcPr>
          <w:p w14:paraId="08905C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843" w:type="dxa"/>
            <w:noWrap/>
            <w:hideMark/>
          </w:tcPr>
          <w:p w14:paraId="253F68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A2A3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1031F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EFE4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F2954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F8C5C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6B86E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1980</w:t>
            </w:r>
          </w:p>
        </w:tc>
        <w:tc>
          <w:tcPr>
            <w:tcW w:w="956" w:type="dxa"/>
            <w:noWrap/>
            <w:hideMark/>
          </w:tcPr>
          <w:p w14:paraId="1C6D79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EE7E1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0B684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8FE9F2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95A88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12556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06C62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90008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1986</w:t>
            </w:r>
          </w:p>
        </w:tc>
        <w:tc>
          <w:tcPr>
            <w:tcW w:w="956" w:type="dxa"/>
            <w:noWrap/>
            <w:hideMark/>
          </w:tcPr>
          <w:p w14:paraId="4140FC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10E8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B4D9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09E8E3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B2C52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E58FB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B68E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48046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2031</w:t>
            </w:r>
          </w:p>
        </w:tc>
        <w:tc>
          <w:tcPr>
            <w:tcW w:w="956" w:type="dxa"/>
            <w:noWrap/>
            <w:hideMark/>
          </w:tcPr>
          <w:p w14:paraId="3812DA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65A88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A35E4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E48B9A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DC362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BB3EA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03868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F175A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2047</w:t>
            </w:r>
          </w:p>
        </w:tc>
        <w:tc>
          <w:tcPr>
            <w:tcW w:w="956" w:type="dxa"/>
            <w:noWrap/>
            <w:hideMark/>
          </w:tcPr>
          <w:p w14:paraId="5DF114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4A926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841C5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306467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077D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560FA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47CB6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F6E70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2049</w:t>
            </w:r>
          </w:p>
        </w:tc>
        <w:tc>
          <w:tcPr>
            <w:tcW w:w="956" w:type="dxa"/>
            <w:noWrap/>
            <w:hideMark/>
          </w:tcPr>
          <w:p w14:paraId="3AD231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CB892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E018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E0F69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CB1E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57010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2565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0BA36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2076</w:t>
            </w:r>
          </w:p>
        </w:tc>
        <w:tc>
          <w:tcPr>
            <w:tcW w:w="956" w:type="dxa"/>
            <w:noWrap/>
            <w:hideMark/>
          </w:tcPr>
          <w:p w14:paraId="22DADC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14414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BD462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1092E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6033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7B212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8A1B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E4148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2100</w:t>
            </w:r>
          </w:p>
        </w:tc>
        <w:tc>
          <w:tcPr>
            <w:tcW w:w="956" w:type="dxa"/>
            <w:noWrap/>
            <w:hideMark/>
          </w:tcPr>
          <w:p w14:paraId="799A02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4544F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7F7D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A453F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DE13C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4EB3E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B9EB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A7BEE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2101</w:t>
            </w:r>
          </w:p>
        </w:tc>
        <w:tc>
          <w:tcPr>
            <w:tcW w:w="956" w:type="dxa"/>
            <w:noWrap/>
            <w:hideMark/>
          </w:tcPr>
          <w:p w14:paraId="7F88D3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F3369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7535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8B341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C371C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94D43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42545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4D5D7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2110</w:t>
            </w:r>
          </w:p>
        </w:tc>
        <w:tc>
          <w:tcPr>
            <w:tcW w:w="956" w:type="dxa"/>
            <w:noWrap/>
            <w:hideMark/>
          </w:tcPr>
          <w:p w14:paraId="2ACBD2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855D2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7E5B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E767BE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5A70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8AB50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2F8F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EA255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2136</w:t>
            </w:r>
          </w:p>
        </w:tc>
        <w:tc>
          <w:tcPr>
            <w:tcW w:w="956" w:type="dxa"/>
            <w:noWrap/>
            <w:hideMark/>
          </w:tcPr>
          <w:p w14:paraId="74C2B4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C8AC5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2CBC5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2E262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7C51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656C8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A4538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C9711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2137</w:t>
            </w:r>
          </w:p>
        </w:tc>
        <w:tc>
          <w:tcPr>
            <w:tcW w:w="956" w:type="dxa"/>
            <w:noWrap/>
            <w:hideMark/>
          </w:tcPr>
          <w:p w14:paraId="7A8A0F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D8210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AC89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85CCF5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C7998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FDB6E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01B46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15FA2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2202</w:t>
            </w:r>
          </w:p>
        </w:tc>
        <w:tc>
          <w:tcPr>
            <w:tcW w:w="956" w:type="dxa"/>
            <w:noWrap/>
            <w:hideMark/>
          </w:tcPr>
          <w:p w14:paraId="0CFC5C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486F31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CC40E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772D66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8AE7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ADBB6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ED93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A2EFC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2203</w:t>
            </w:r>
          </w:p>
        </w:tc>
        <w:tc>
          <w:tcPr>
            <w:tcW w:w="956" w:type="dxa"/>
            <w:noWrap/>
            <w:hideMark/>
          </w:tcPr>
          <w:p w14:paraId="479C0B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</w:t>
            </w:r>
          </w:p>
        </w:tc>
        <w:tc>
          <w:tcPr>
            <w:tcW w:w="843" w:type="dxa"/>
            <w:noWrap/>
            <w:hideMark/>
          </w:tcPr>
          <w:p w14:paraId="4881BD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443C8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7983B1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B989B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8A51F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C70A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BF3B2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2205</w:t>
            </w:r>
          </w:p>
        </w:tc>
        <w:tc>
          <w:tcPr>
            <w:tcW w:w="956" w:type="dxa"/>
            <w:noWrap/>
            <w:hideMark/>
          </w:tcPr>
          <w:p w14:paraId="3F0A26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03843E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6227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FFB2C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1F99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55B38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93F5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24D39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2206</w:t>
            </w:r>
          </w:p>
        </w:tc>
        <w:tc>
          <w:tcPr>
            <w:tcW w:w="956" w:type="dxa"/>
            <w:noWrap/>
            <w:hideMark/>
          </w:tcPr>
          <w:p w14:paraId="579609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32086A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D82B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BDDB89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E7B55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C7A30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9277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C034C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2212</w:t>
            </w:r>
          </w:p>
        </w:tc>
        <w:tc>
          <w:tcPr>
            <w:tcW w:w="956" w:type="dxa"/>
            <w:noWrap/>
            <w:hideMark/>
          </w:tcPr>
          <w:p w14:paraId="458A5B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EFCA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52C9F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388DF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3FF6C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8E59C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BAC87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4D56E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2213</w:t>
            </w:r>
          </w:p>
        </w:tc>
        <w:tc>
          <w:tcPr>
            <w:tcW w:w="956" w:type="dxa"/>
            <w:noWrap/>
            <w:hideMark/>
          </w:tcPr>
          <w:p w14:paraId="5AEA79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04317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FBF0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104E6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8AA09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E3B61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09B2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A03B4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2214</w:t>
            </w:r>
          </w:p>
        </w:tc>
        <w:tc>
          <w:tcPr>
            <w:tcW w:w="956" w:type="dxa"/>
            <w:noWrap/>
            <w:hideMark/>
          </w:tcPr>
          <w:p w14:paraId="6B296B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1A8D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8A571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03F4B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9C1C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9F01B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B4A54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DA825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2214</w:t>
            </w:r>
          </w:p>
        </w:tc>
        <w:tc>
          <w:tcPr>
            <w:tcW w:w="956" w:type="dxa"/>
            <w:noWrap/>
            <w:hideMark/>
          </w:tcPr>
          <w:p w14:paraId="36C46A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283052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0E1F8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A53310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CFF4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6D5AC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E4840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4EFE9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2218</w:t>
            </w:r>
          </w:p>
        </w:tc>
        <w:tc>
          <w:tcPr>
            <w:tcW w:w="956" w:type="dxa"/>
            <w:noWrap/>
            <w:hideMark/>
          </w:tcPr>
          <w:p w14:paraId="42E7CE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51FC57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BBDE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E46F32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8DE9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734410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4CC8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DAC03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2221</w:t>
            </w:r>
          </w:p>
        </w:tc>
        <w:tc>
          <w:tcPr>
            <w:tcW w:w="956" w:type="dxa"/>
            <w:noWrap/>
            <w:hideMark/>
          </w:tcPr>
          <w:p w14:paraId="0B1943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51BC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B8EC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86121D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2EBA2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4BD0F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FEF0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65B62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2229</w:t>
            </w:r>
          </w:p>
        </w:tc>
        <w:tc>
          <w:tcPr>
            <w:tcW w:w="956" w:type="dxa"/>
            <w:noWrap/>
            <w:hideMark/>
          </w:tcPr>
          <w:p w14:paraId="1AE5DD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7F7E59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D3C96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76365F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15CD7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1D670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AAABB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2E926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2231</w:t>
            </w:r>
          </w:p>
        </w:tc>
        <w:tc>
          <w:tcPr>
            <w:tcW w:w="956" w:type="dxa"/>
            <w:noWrap/>
            <w:hideMark/>
          </w:tcPr>
          <w:p w14:paraId="55710B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CCAB9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28FC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D86A3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B4ABE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D6F50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6AF5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C5BD0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2234</w:t>
            </w:r>
          </w:p>
        </w:tc>
        <w:tc>
          <w:tcPr>
            <w:tcW w:w="956" w:type="dxa"/>
            <w:noWrap/>
            <w:hideMark/>
          </w:tcPr>
          <w:p w14:paraId="595CD4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95957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7926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7651B8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7042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3B35B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D774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EA285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2236</w:t>
            </w:r>
          </w:p>
        </w:tc>
        <w:tc>
          <w:tcPr>
            <w:tcW w:w="956" w:type="dxa"/>
            <w:noWrap/>
            <w:hideMark/>
          </w:tcPr>
          <w:p w14:paraId="0BDA1C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8DE2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34349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34DEB5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CDE4C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72612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9B58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4AD29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2239</w:t>
            </w:r>
          </w:p>
        </w:tc>
        <w:tc>
          <w:tcPr>
            <w:tcW w:w="956" w:type="dxa"/>
            <w:noWrap/>
            <w:hideMark/>
          </w:tcPr>
          <w:p w14:paraId="722749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848CB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BC3D8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E7526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F4991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45E52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91E0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46398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2240</w:t>
            </w:r>
          </w:p>
        </w:tc>
        <w:tc>
          <w:tcPr>
            <w:tcW w:w="956" w:type="dxa"/>
            <w:noWrap/>
            <w:hideMark/>
          </w:tcPr>
          <w:p w14:paraId="4BED4E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9DDDF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D538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0C86E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2507F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5439B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DA45C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58B9C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2241</w:t>
            </w:r>
          </w:p>
        </w:tc>
        <w:tc>
          <w:tcPr>
            <w:tcW w:w="956" w:type="dxa"/>
            <w:noWrap/>
            <w:hideMark/>
          </w:tcPr>
          <w:p w14:paraId="780CEF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2348E9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2859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F08C59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9FD2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75EA4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E149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1CFC7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2242</w:t>
            </w:r>
          </w:p>
        </w:tc>
        <w:tc>
          <w:tcPr>
            <w:tcW w:w="956" w:type="dxa"/>
            <w:noWrap/>
            <w:hideMark/>
          </w:tcPr>
          <w:p w14:paraId="4B1E5C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6CF47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F80C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2AFE0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9020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A2A34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01C43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75638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2249</w:t>
            </w:r>
          </w:p>
        </w:tc>
        <w:tc>
          <w:tcPr>
            <w:tcW w:w="956" w:type="dxa"/>
            <w:noWrap/>
            <w:hideMark/>
          </w:tcPr>
          <w:p w14:paraId="11BDA1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2ED6B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95190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879F3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1610C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32BFA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2F58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86FC7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2250</w:t>
            </w:r>
          </w:p>
        </w:tc>
        <w:tc>
          <w:tcPr>
            <w:tcW w:w="956" w:type="dxa"/>
            <w:noWrap/>
            <w:hideMark/>
          </w:tcPr>
          <w:p w14:paraId="2355EC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25F9C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F87A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765123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F2A1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72958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84093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05461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2251</w:t>
            </w:r>
          </w:p>
        </w:tc>
        <w:tc>
          <w:tcPr>
            <w:tcW w:w="956" w:type="dxa"/>
            <w:noWrap/>
            <w:hideMark/>
          </w:tcPr>
          <w:p w14:paraId="103631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A02C6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78D00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FE91B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789B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D0491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3D61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4CA04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545</w:t>
            </w:r>
          </w:p>
        </w:tc>
        <w:tc>
          <w:tcPr>
            <w:tcW w:w="956" w:type="dxa"/>
            <w:noWrap/>
            <w:hideMark/>
          </w:tcPr>
          <w:p w14:paraId="752A4A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27399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DCE9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3B6ACF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2895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CEE25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0F31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CF23D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546</w:t>
            </w:r>
          </w:p>
        </w:tc>
        <w:tc>
          <w:tcPr>
            <w:tcW w:w="956" w:type="dxa"/>
            <w:noWrap/>
            <w:hideMark/>
          </w:tcPr>
          <w:p w14:paraId="142773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895CA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58252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52C1A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177A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9C315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C0AA5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F6AD9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547</w:t>
            </w:r>
          </w:p>
        </w:tc>
        <w:tc>
          <w:tcPr>
            <w:tcW w:w="956" w:type="dxa"/>
            <w:noWrap/>
            <w:hideMark/>
          </w:tcPr>
          <w:p w14:paraId="2115FF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F880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F7269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F0D510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8DD1D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5D404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1ACF0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2A155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548</w:t>
            </w:r>
          </w:p>
        </w:tc>
        <w:tc>
          <w:tcPr>
            <w:tcW w:w="956" w:type="dxa"/>
            <w:noWrap/>
            <w:hideMark/>
          </w:tcPr>
          <w:p w14:paraId="7260D6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8182B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24A7F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50D63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EAEB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B5EA1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65E0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76808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549</w:t>
            </w:r>
          </w:p>
        </w:tc>
        <w:tc>
          <w:tcPr>
            <w:tcW w:w="956" w:type="dxa"/>
            <w:noWrap/>
            <w:hideMark/>
          </w:tcPr>
          <w:p w14:paraId="2D1C4D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1D630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11406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278275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035EA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F684D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658C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5CA98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594</w:t>
            </w:r>
          </w:p>
        </w:tc>
        <w:tc>
          <w:tcPr>
            <w:tcW w:w="956" w:type="dxa"/>
            <w:noWrap/>
            <w:hideMark/>
          </w:tcPr>
          <w:p w14:paraId="183FEC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675ED4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C1526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BCD8E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89EC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43758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3F06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EE367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597</w:t>
            </w:r>
          </w:p>
        </w:tc>
        <w:tc>
          <w:tcPr>
            <w:tcW w:w="956" w:type="dxa"/>
            <w:noWrap/>
            <w:hideMark/>
          </w:tcPr>
          <w:p w14:paraId="04F980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72B59C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C3A0A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AB4C4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CD9D0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B210D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DFF89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F58B5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602</w:t>
            </w:r>
          </w:p>
        </w:tc>
        <w:tc>
          <w:tcPr>
            <w:tcW w:w="956" w:type="dxa"/>
            <w:noWrap/>
            <w:hideMark/>
          </w:tcPr>
          <w:p w14:paraId="693FB3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BC6B7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86E9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B16BF4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9AAB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DC131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784B1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8A597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604</w:t>
            </w:r>
          </w:p>
        </w:tc>
        <w:tc>
          <w:tcPr>
            <w:tcW w:w="956" w:type="dxa"/>
            <w:noWrap/>
            <w:hideMark/>
          </w:tcPr>
          <w:p w14:paraId="03AA6E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4B71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55AE5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2E1514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B599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7BC25A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A090E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87EA6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844</w:t>
            </w:r>
          </w:p>
        </w:tc>
        <w:tc>
          <w:tcPr>
            <w:tcW w:w="956" w:type="dxa"/>
            <w:noWrap/>
            <w:hideMark/>
          </w:tcPr>
          <w:p w14:paraId="2DB756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8F1C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3A3A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8C3166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F7E2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8AC49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7EA2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929F9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845</w:t>
            </w:r>
          </w:p>
        </w:tc>
        <w:tc>
          <w:tcPr>
            <w:tcW w:w="956" w:type="dxa"/>
            <w:noWrap/>
            <w:hideMark/>
          </w:tcPr>
          <w:p w14:paraId="4A62FA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279C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ADC0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F91C59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3E95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EECD4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9003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5E67D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990</w:t>
            </w:r>
          </w:p>
        </w:tc>
        <w:tc>
          <w:tcPr>
            <w:tcW w:w="956" w:type="dxa"/>
            <w:noWrap/>
            <w:hideMark/>
          </w:tcPr>
          <w:p w14:paraId="06794D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9E28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C846E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44553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568F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1CBBA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AB7B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09C6E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1006</w:t>
            </w:r>
          </w:p>
        </w:tc>
        <w:tc>
          <w:tcPr>
            <w:tcW w:w="956" w:type="dxa"/>
            <w:noWrap/>
            <w:hideMark/>
          </w:tcPr>
          <w:p w14:paraId="3C4902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7F160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2097E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1D3803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8536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27892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688E9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D82E8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1007</w:t>
            </w:r>
          </w:p>
        </w:tc>
        <w:tc>
          <w:tcPr>
            <w:tcW w:w="956" w:type="dxa"/>
            <w:noWrap/>
            <w:hideMark/>
          </w:tcPr>
          <w:p w14:paraId="422C2F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43519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41AC3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088444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9EAF9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67EFB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08ED3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25E0C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1008</w:t>
            </w:r>
          </w:p>
        </w:tc>
        <w:tc>
          <w:tcPr>
            <w:tcW w:w="956" w:type="dxa"/>
            <w:noWrap/>
            <w:hideMark/>
          </w:tcPr>
          <w:p w14:paraId="6CFF05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E8909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A3BBB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7E11A0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B021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E05C1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DD19A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D1FB8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1009</w:t>
            </w:r>
          </w:p>
        </w:tc>
        <w:tc>
          <w:tcPr>
            <w:tcW w:w="956" w:type="dxa"/>
            <w:noWrap/>
            <w:hideMark/>
          </w:tcPr>
          <w:p w14:paraId="44F0F8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8CF2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92FBF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22C8B6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1B0E2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9F8AA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AE47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00B0B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1010</w:t>
            </w:r>
          </w:p>
        </w:tc>
        <w:tc>
          <w:tcPr>
            <w:tcW w:w="956" w:type="dxa"/>
            <w:noWrap/>
            <w:hideMark/>
          </w:tcPr>
          <w:p w14:paraId="12D429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03AC8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A1C7E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C2D2B8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1EC9E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3D9005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2CF1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C34D4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1043</w:t>
            </w:r>
          </w:p>
        </w:tc>
        <w:tc>
          <w:tcPr>
            <w:tcW w:w="956" w:type="dxa"/>
            <w:noWrap/>
            <w:hideMark/>
          </w:tcPr>
          <w:p w14:paraId="01C370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1CAC5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E-2</w:t>
            </w:r>
          </w:p>
        </w:tc>
        <w:tc>
          <w:tcPr>
            <w:tcW w:w="777" w:type="dxa"/>
            <w:noWrap/>
            <w:hideMark/>
          </w:tcPr>
          <w:p w14:paraId="1AF5A0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87DAF5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BEAAC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4E5FD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Korenica</w:t>
            </w:r>
          </w:p>
        </w:tc>
        <w:tc>
          <w:tcPr>
            <w:tcW w:w="1750" w:type="dxa"/>
            <w:noWrap/>
            <w:hideMark/>
          </w:tcPr>
          <w:p w14:paraId="063A4B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1576" w:type="dxa"/>
            <w:noWrap/>
            <w:hideMark/>
          </w:tcPr>
          <w:p w14:paraId="0578C6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153</w:t>
            </w:r>
          </w:p>
        </w:tc>
        <w:tc>
          <w:tcPr>
            <w:tcW w:w="956" w:type="dxa"/>
            <w:noWrap/>
            <w:hideMark/>
          </w:tcPr>
          <w:p w14:paraId="055422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7C88A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36A1A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616775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8BB74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A6D02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Korenica</w:t>
            </w:r>
          </w:p>
        </w:tc>
        <w:tc>
          <w:tcPr>
            <w:tcW w:w="1750" w:type="dxa"/>
            <w:noWrap/>
            <w:hideMark/>
          </w:tcPr>
          <w:p w14:paraId="330526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1576" w:type="dxa"/>
            <w:noWrap/>
            <w:hideMark/>
          </w:tcPr>
          <w:p w14:paraId="67B3A1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445</w:t>
            </w:r>
          </w:p>
        </w:tc>
        <w:tc>
          <w:tcPr>
            <w:tcW w:w="956" w:type="dxa"/>
            <w:noWrap/>
            <w:hideMark/>
          </w:tcPr>
          <w:p w14:paraId="71477C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913A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48825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48B76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ECC6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47BA5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Korenica</w:t>
            </w:r>
          </w:p>
        </w:tc>
        <w:tc>
          <w:tcPr>
            <w:tcW w:w="1750" w:type="dxa"/>
            <w:noWrap/>
            <w:hideMark/>
          </w:tcPr>
          <w:p w14:paraId="26893B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1576" w:type="dxa"/>
            <w:noWrap/>
            <w:hideMark/>
          </w:tcPr>
          <w:p w14:paraId="79AB3E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457</w:t>
            </w:r>
          </w:p>
        </w:tc>
        <w:tc>
          <w:tcPr>
            <w:tcW w:w="956" w:type="dxa"/>
            <w:noWrap/>
            <w:hideMark/>
          </w:tcPr>
          <w:p w14:paraId="39974F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CC9D4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E16E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BC20C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4B1B9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12062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Korenica</w:t>
            </w:r>
          </w:p>
        </w:tc>
        <w:tc>
          <w:tcPr>
            <w:tcW w:w="1750" w:type="dxa"/>
            <w:noWrap/>
            <w:hideMark/>
          </w:tcPr>
          <w:p w14:paraId="02745F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1576" w:type="dxa"/>
            <w:noWrap/>
            <w:hideMark/>
          </w:tcPr>
          <w:p w14:paraId="456F68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464</w:t>
            </w:r>
          </w:p>
        </w:tc>
        <w:tc>
          <w:tcPr>
            <w:tcW w:w="956" w:type="dxa"/>
            <w:noWrap/>
            <w:hideMark/>
          </w:tcPr>
          <w:p w14:paraId="5DFAEE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9F18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6B84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718EA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4324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0DE5B0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Korenica</w:t>
            </w:r>
          </w:p>
        </w:tc>
        <w:tc>
          <w:tcPr>
            <w:tcW w:w="1750" w:type="dxa"/>
            <w:noWrap/>
            <w:hideMark/>
          </w:tcPr>
          <w:p w14:paraId="3FA33F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1576" w:type="dxa"/>
            <w:noWrap/>
            <w:hideMark/>
          </w:tcPr>
          <w:p w14:paraId="74C702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465</w:t>
            </w:r>
          </w:p>
        </w:tc>
        <w:tc>
          <w:tcPr>
            <w:tcW w:w="956" w:type="dxa"/>
            <w:noWrap/>
            <w:hideMark/>
          </w:tcPr>
          <w:p w14:paraId="11B64C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843" w:type="dxa"/>
            <w:noWrap/>
            <w:hideMark/>
          </w:tcPr>
          <w:p w14:paraId="1996FB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02DD5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FEDDF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47B0F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601782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Korenica</w:t>
            </w:r>
          </w:p>
        </w:tc>
        <w:tc>
          <w:tcPr>
            <w:tcW w:w="1750" w:type="dxa"/>
            <w:noWrap/>
            <w:hideMark/>
          </w:tcPr>
          <w:p w14:paraId="00F375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1576" w:type="dxa"/>
            <w:noWrap/>
            <w:hideMark/>
          </w:tcPr>
          <w:p w14:paraId="16E9CA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494</w:t>
            </w:r>
          </w:p>
        </w:tc>
        <w:tc>
          <w:tcPr>
            <w:tcW w:w="956" w:type="dxa"/>
            <w:noWrap/>
            <w:hideMark/>
          </w:tcPr>
          <w:p w14:paraId="2215CA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3903A6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1872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6F2E2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9753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47BB8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Korenica</w:t>
            </w:r>
          </w:p>
        </w:tc>
        <w:tc>
          <w:tcPr>
            <w:tcW w:w="1750" w:type="dxa"/>
            <w:noWrap/>
            <w:hideMark/>
          </w:tcPr>
          <w:p w14:paraId="696443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1576" w:type="dxa"/>
            <w:noWrap/>
            <w:hideMark/>
          </w:tcPr>
          <w:p w14:paraId="46881B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496</w:t>
            </w:r>
          </w:p>
        </w:tc>
        <w:tc>
          <w:tcPr>
            <w:tcW w:w="956" w:type="dxa"/>
            <w:noWrap/>
            <w:hideMark/>
          </w:tcPr>
          <w:p w14:paraId="6EA62F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8C0B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B059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66906B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34B6C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FA0C3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Korenica</w:t>
            </w:r>
          </w:p>
        </w:tc>
        <w:tc>
          <w:tcPr>
            <w:tcW w:w="1750" w:type="dxa"/>
            <w:noWrap/>
            <w:hideMark/>
          </w:tcPr>
          <w:p w14:paraId="658A61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1576" w:type="dxa"/>
            <w:noWrap/>
            <w:hideMark/>
          </w:tcPr>
          <w:p w14:paraId="08D005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497</w:t>
            </w:r>
          </w:p>
        </w:tc>
        <w:tc>
          <w:tcPr>
            <w:tcW w:w="956" w:type="dxa"/>
            <w:noWrap/>
            <w:hideMark/>
          </w:tcPr>
          <w:p w14:paraId="2F7E38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184C01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F52A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2B92C4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345F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124149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DB391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1576" w:type="dxa"/>
            <w:noWrap/>
            <w:hideMark/>
          </w:tcPr>
          <w:p w14:paraId="1CECD1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4026</w:t>
            </w:r>
          </w:p>
        </w:tc>
        <w:tc>
          <w:tcPr>
            <w:tcW w:w="956" w:type="dxa"/>
            <w:noWrap/>
            <w:hideMark/>
          </w:tcPr>
          <w:p w14:paraId="442CAF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51CE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A7918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73CB54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E410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5C48E3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355D7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3F2ABE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488</w:t>
            </w:r>
          </w:p>
        </w:tc>
        <w:tc>
          <w:tcPr>
            <w:tcW w:w="956" w:type="dxa"/>
            <w:noWrap/>
            <w:hideMark/>
          </w:tcPr>
          <w:p w14:paraId="65CA6B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217C28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33159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65AC3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0201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B01C1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75D2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4C242A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3128</w:t>
            </w:r>
          </w:p>
        </w:tc>
        <w:tc>
          <w:tcPr>
            <w:tcW w:w="956" w:type="dxa"/>
            <w:noWrap/>
            <w:hideMark/>
          </w:tcPr>
          <w:p w14:paraId="22854D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</w:t>
            </w:r>
          </w:p>
        </w:tc>
        <w:tc>
          <w:tcPr>
            <w:tcW w:w="843" w:type="dxa"/>
            <w:noWrap/>
            <w:hideMark/>
          </w:tcPr>
          <w:p w14:paraId="6EF5DC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92938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658305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08BDF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11447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210AF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152C37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6808</w:t>
            </w:r>
          </w:p>
        </w:tc>
        <w:tc>
          <w:tcPr>
            <w:tcW w:w="956" w:type="dxa"/>
            <w:noWrap/>
            <w:hideMark/>
          </w:tcPr>
          <w:p w14:paraId="5C5349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</w:t>
            </w:r>
          </w:p>
        </w:tc>
        <w:tc>
          <w:tcPr>
            <w:tcW w:w="843" w:type="dxa"/>
            <w:noWrap/>
            <w:hideMark/>
          </w:tcPr>
          <w:p w14:paraId="02314E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9B3B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5454D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042B6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326" w:type="dxa"/>
            <w:noWrap/>
            <w:hideMark/>
          </w:tcPr>
          <w:p w14:paraId="4A5EFD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1DAA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422373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12555</w:t>
            </w:r>
          </w:p>
        </w:tc>
        <w:tc>
          <w:tcPr>
            <w:tcW w:w="956" w:type="dxa"/>
            <w:noWrap/>
            <w:hideMark/>
          </w:tcPr>
          <w:p w14:paraId="652238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6CE2B4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03D22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C72852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2477C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4B8782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998C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25B8A4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13456</w:t>
            </w:r>
          </w:p>
        </w:tc>
        <w:tc>
          <w:tcPr>
            <w:tcW w:w="956" w:type="dxa"/>
            <w:noWrap/>
            <w:hideMark/>
          </w:tcPr>
          <w:p w14:paraId="379E93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99D6A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0E58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2E393D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6BBF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20A80F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A6C56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592D09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13504</w:t>
            </w:r>
          </w:p>
        </w:tc>
        <w:tc>
          <w:tcPr>
            <w:tcW w:w="956" w:type="dxa"/>
            <w:noWrap/>
            <w:hideMark/>
          </w:tcPr>
          <w:p w14:paraId="2FCEC3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A3B8F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9F0B8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C0556F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AC85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326" w:type="dxa"/>
            <w:noWrap/>
            <w:hideMark/>
          </w:tcPr>
          <w:p w14:paraId="7886FE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DD33B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1576" w:type="dxa"/>
            <w:noWrap/>
            <w:hideMark/>
          </w:tcPr>
          <w:p w14:paraId="5B902E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13553</w:t>
            </w:r>
          </w:p>
        </w:tc>
        <w:tc>
          <w:tcPr>
            <w:tcW w:w="956" w:type="dxa"/>
            <w:noWrap/>
            <w:hideMark/>
          </w:tcPr>
          <w:p w14:paraId="4561BD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ADF2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9444B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21D73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3E521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JAVNOJ UPORABI</w:t>
            </w:r>
          </w:p>
        </w:tc>
        <w:tc>
          <w:tcPr>
            <w:tcW w:w="2326" w:type="dxa"/>
            <w:noWrap/>
            <w:hideMark/>
          </w:tcPr>
          <w:p w14:paraId="284731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E37F9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45D1A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399</w:t>
            </w:r>
          </w:p>
        </w:tc>
        <w:tc>
          <w:tcPr>
            <w:tcW w:w="956" w:type="dxa"/>
            <w:noWrap/>
            <w:hideMark/>
          </w:tcPr>
          <w:p w14:paraId="12DE58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E7AA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8A99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FC9D25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D4A2A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JAVNOJ UPORABI</w:t>
            </w:r>
          </w:p>
        </w:tc>
        <w:tc>
          <w:tcPr>
            <w:tcW w:w="2326" w:type="dxa"/>
            <w:noWrap/>
            <w:hideMark/>
          </w:tcPr>
          <w:p w14:paraId="6147A2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434C0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6BAE2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1484</w:t>
            </w:r>
          </w:p>
        </w:tc>
        <w:tc>
          <w:tcPr>
            <w:tcW w:w="956" w:type="dxa"/>
            <w:noWrap/>
            <w:hideMark/>
          </w:tcPr>
          <w:p w14:paraId="0A9B39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FF7B0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4DCD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836BA7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C967B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40693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B552F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E065C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533</w:t>
            </w:r>
          </w:p>
        </w:tc>
        <w:tc>
          <w:tcPr>
            <w:tcW w:w="956" w:type="dxa"/>
            <w:noWrap/>
            <w:hideMark/>
          </w:tcPr>
          <w:p w14:paraId="151FF4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5F5D3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2B1C0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24472A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9B93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9834C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D0F9A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AB23C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541</w:t>
            </w:r>
          </w:p>
        </w:tc>
        <w:tc>
          <w:tcPr>
            <w:tcW w:w="956" w:type="dxa"/>
            <w:noWrap/>
            <w:hideMark/>
          </w:tcPr>
          <w:p w14:paraId="02BA9F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7D2A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8E69D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0C595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EFFC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FB7FB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3CD3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87DA1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735</w:t>
            </w:r>
          </w:p>
        </w:tc>
        <w:tc>
          <w:tcPr>
            <w:tcW w:w="956" w:type="dxa"/>
            <w:noWrap/>
            <w:hideMark/>
          </w:tcPr>
          <w:p w14:paraId="26B955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1461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DC5D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C31DF4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4CD1F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C4AAF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4456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0C0D7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737</w:t>
            </w:r>
          </w:p>
        </w:tc>
        <w:tc>
          <w:tcPr>
            <w:tcW w:w="956" w:type="dxa"/>
            <w:noWrap/>
            <w:hideMark/>
          </w:tcPr>
          <w:p w14:paraId="612A25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E2FD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72908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8E487B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05063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71210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B0F2A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FDB9F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739</w:t>
            </w:r>
          </w:p>
        </w:tc>
        <w:tc>
          <w:tcPr>
            <w:tcW w:w="956" w:type="dxa"/>
            <w:noWrap/>
            <w:hideMark/>
          </w:tcPr>
          <w:p w14:paraId="478097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B5246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E6E4F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7D7A9F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36B2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760FB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8ACA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D82C3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740</w:t>
            </w:r>
          </w:p>
        </w:tc>
        <w:tc>
          <w:tcPr>
            <w:tcW w:w="956" w:type="dxa"/>
            <w:noWrap/>
            <w:hideMark/>
          </w:tcPr>
          <w:p w14:paraId="6CA164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6866F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E69B1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4742C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A153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31CD4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4218C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61D7C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741</w:t>
            </w:r>
          </w:p>
        </w:tc>
        <w:tc>
          <w:tcPr>
            <w:tcW w:w="956" w:type="dxa"/>
            <w:noWrap/>
            <w:hideMark/>
          </w:tcPr>
          <w:p w14:paraId="643067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01238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61F3B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901AF2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3D8C0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D6E23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59C8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05BAE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742</w:t>
            </w:r>
          </w:p>
        </w:tc>
        <w:tc>
          <w:tcPr>
            <w:tcW w:w="956" w:type="dxa"/>
            <w:noWrap/>
            <w:hideMark/>
          </w:tcPr>
          <w:p w14:paraId="6834E0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F9313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5E69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5EE06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A98E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3BBD1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5980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FB09A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743</w:t>
            </w:r>
          </w:p>
        </w:tc>
        <w:tc>
          <w:tcPr>
            <w:tcW w:w="956" w:type="dxa"/>
            <w:noWrap/>
            <w:hideMark/>
          </w:tcPr>
          <w:p w14:paraId="651DB4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F9321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83FB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D2FA8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D2AF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BB5A8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1E01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12AC7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744</w:t>
            </w:r>
          </w:p>
        </w:tc>
        <w:tc>
          <w:tcPr>
            <w:tcW w:w="956" w:type="dxa"/>
            <w:noWrap/>
            <w:hideMark/>
          </w:tcPr>
          <w:p w14:paraId="712C16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7899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4A0ED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1AB5C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4E1D7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71318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9C78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7D4C4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745</w:t>
            </w:r>
          </w:p>
        </w:tc>
        <w:tc>
          <w:tcPr>
            <w:tcW w:w="956" w:type="dxa"/>
            <w:noWrap/>
            <w:hideMark/>
          </w:tcPr>
          <w:p w14:paraId="58796D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55ED5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23194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537DF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BCBE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DD9B7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451E4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4AEE8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747</w:t>
            </w:r>
          </w:p>
        </w:tc>
        <w:tc>
          <w:tcPr>
            <w:tcW w:w="956" w:type="dxa"/>
            <w:noWrap/>
            <w:hideMark/>
          </w:tcPr>
          <w:p w14:paraId="65205A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44BE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94377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79271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1558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FE008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0B984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81A30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748</w:t>
            </w:r>
          </w:p>
        </w:tc>
        <w:tc>
          <w:tcPr>
            <w:tcW w:w="956" w:type="dxa"/>
            <w:noWrap/>
            <w:hideMark/>
          </w:tcPr>
          <w:p w14:paraId="3FC55A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13C32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D6714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3E65F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0DE6F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0575F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2E55B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3F7BE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750</w:t>
            </w:r>
          </w:p>
        </w:tc>
        <w:tc>
          <w:tcPr>
            <w:tcW w:w="956" w:type="dxa"/>
            <w:noWrap/>
            <w:hideMark/>
          </w:tcPr>
          <w:p w14:paraId="124388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E935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4AAF9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A1024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AD9D6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202C6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8990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B7002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751</w:t>
            </w:r>
          </w:p>
        </w:tc>
        <w:tc>
          <w:tcPr>
            <w:tcW w:w="956" w:type="dxa"/>
            <w:noWrap/>
            <w:hideMark/>
          </w:tcPr>
          <w:p w14:paraId="130B90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DC2C2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3A178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58D7B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E183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97D10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F46E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542AE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752</w:t>
            </w:r>
          </w:p>
        </w:tc>
        <w:tc>
          <w:tcPr>
            <w:tcW w:w="956" w:type="dxa"/>
            <w:noWrap/>
            <w:hideMark/>
          </w:tcPr>
          <w:p w14:paraId="2A351D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AC8B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7862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7FD85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C575D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E9859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B788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CECD1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753</w:t>
            </w:r>
          </w:p>
        </w:tc>
        <w:tc>
          <w:tcPr>
            <w:tcW w:w="956" w:type="dxa"/>
            <w:noWrap/>
            <w:hideMark/>
          </w:tcPr>
          <w:p w14:paraId="643920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AA54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8990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268F43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9B9B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E9E28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7284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84E91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759</w:t>
            </w:r>
          </w:p>
        </w:tc>
        <w:tc>
          <w:tcPr>
            <w:tcW w:w="956" w:type="dxa"/>
            <w:noWrap/>
            <w:hideMark/>
          </w:tcPr>
          <w:p w14:paraId="09272D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F100F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62131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18083B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F6E1D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E6410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FE6C8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3AB3E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760</w:t>
            </w:r>
          </w:p>
        </w:tc>
        <w:tc>
          <w:tcPr>
            <w:tcW w:w="956" w:type="dxa"/>
            <w:noWrap/>
            <w:hideMark/>
          </w:tcPr>
          <w:p w14:paraId="3B81CE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DE8D0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9EC8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5DA124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4AE4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62E7E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0A9F6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35536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761</w:t>
            </w:r>
          </w:p>
        </w:tc>
        <w:tc>
          <w:tcPr>
            <w:tcW w:w="956" w:type="dxa"/>
            <w:noWrap/>
            <w:hideMark/>
          </w:tcPr>
          <w:p w14:paraId="77196B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4E34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4373A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63FA8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9FC91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95B36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3694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7E526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762</w:t>
            </w:r>
          </w:p>
        </w:tc>
        <w:tc>
          <w:tcPr>
            <w:tcW w:w="956" w:type="dxa"/>
            <w:noWrap/>
            <w:hideMark/>
          </w:tcPr>
          <w:p w14:paraId="0CF151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0CDD6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39F82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E9BD48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B8E56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E8AB7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AB389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4B106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763</w:t>
            </w:r>
          </w:p>
        </w:tc>
        <w:tc>
          <w:tcPr>
            <w:tcW w:w="956" w:type="dxa"/>
            <w:noWrap/>
            <w:hideMark/>
          </w:tcPr>
          <w:p w14:paraId="364A5E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10BC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2F09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8CF788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B3467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4661A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C17AB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31C90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788</w:t>
            </w:r>
          </w:p>
        </w:tc>
        <w:tc>
          <w:tcPr>
            <w:tcW w:w="956" w:type="dxa"/>
            <w:noWrap/>
            <w:hideMark/>
          </w:tcPr>
          <w:p w14:paraId="29F156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A82DF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9C5EA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CCFF7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A4E8F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D4D9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A9689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3C1F46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789</w:t>
            </w:r>
          </w:p>
        </w:tc>
        <w:tc>
          <w:tcPr>
            <w:tcW w:w="956" w:type="dxa"/>
            <w:noWrap/>
            <w:hideMark/>
          </w:tcPr>
          <w:p w14:paraId="16E6CE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9AA5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AC6B9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F962D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71D3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4DBCE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7E1B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3F2D5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790</w:t>
            </w:r>
          </w:p>
        </w:tc>
        <w:tc>
          <w:tcPr>
            <w:tcW w:w="956" w:type="dxa"/>
            <w:noWrap/>
            <w:hideMark/>
          </w:tcPr>
          <w:p w14:paraId="35EF7F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00BF4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ABE1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EE643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35108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6C98E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D6352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64E4D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791</w:t>
            </w:r>
          </w:p>
        </w:tc>
        <w:tc>
          <w:tcPr>
            <w:tcW w:w="956" w:type="dxa"/>
            <w:noWrap/>
            <w:hideMark/>
          </w:tcPr>
          <w:p w14:paraId="6507BB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4BA61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D3D76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FA0CE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8792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10E46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BA418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1425F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792</w:t>
            </w:r>
          </w:p>
        </w:tc>
        <w:tc>
          <w:tcPr>
            <w:tcW w:w="956" w:type="dxa"/>
            <w:noWrap/>
            <w:hideMark/>
          </w:tcPr>
          <w:p w14:paraId="0A57C4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42A1D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A93F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9FD79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CCCD8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9AC9C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DE99A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5CE37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793</w:t>
            </w:r>
          </w:p>
        </w:tc>
        <w:tc>
          <w:tcPr>
            <w:tcW w:w="956" w:type="dxa"/>
            <w:noWrap/>
            <w:hideMark/>
          </w:tcPr>
          <w:p w14:paraId="2337DF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19707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18E8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CFF981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71EF4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98D3C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A4B61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8E901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835</w:t>
            </w:r>
          </w:p>
        </w:tc>
        <w:tc>
          <w:tcPr>
            <w:tcW w:w="956" w:type="dxa"/>
            <w:noWrap/>
            <w:hideMark/>
          </w:tcPr>
          <w:p w14:paraId="4DF926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55EE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D9BCC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8165B0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47B9B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4FEE2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39A2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B2D93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847</w:t>
            </w:r>
          </w:p>
        </w:tc>
        <w:tc>
          <w:tcPr>
            <w:tcW w:w="956" w:type="dxa"/>
            <w:noWrap/>
            <w:hideMark/>
          </w:tcPr>
          <w:p w14:paraId="1E874B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6E56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F0AB0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FC330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AF3F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A1AC2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AE69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0FF7E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848</w:t>
            </w:r>
          </w:p>
        </w:tc>
        <w:tc>
          <w:tcPr>
            <w:tcW w:w="956" w:type="dxa"/>
            <w:noWrap/>
            <w:hideMark/>
          </w:tcPr>
          <w:p w14:paraId="44A293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C088A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EAB8A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A73AC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73E8A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55268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57326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D8FE7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849</w:t>
            </w:r>
          </w:p>
        </w:tc>
        <w:tc>
          <w:tcPr>
            <w:tcW w:w="956" w:type="dxa"/>
            <w:noWrap/>
            <w:hideMark/>
          </w:tcPr>
          <w:p w14:paraId="24A0C5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6B56F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98ED5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09DD6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8635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8C0BB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F0E0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7F060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850</w:t>
            </w:r>
          </w:p>
        </w:tc>
        <w:tc>
          <w:tcPr>
            <w:tcW w:w="956" w:type="dxa"/>
            <w:noWrap/>
            <w:hideMark/>
          </w:tcPr>
          <w:p w14:paraId="4BB78C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BA080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5CDF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C533F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7E9E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E8E44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EAC6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3C26E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851</w:t>
            </w:r>
          </w:p>
        </w:tc>
        <w:tc>
          <w:tcPr>
            <w:tcW w:w="956" w:type="dxa"/>
            <w:noWrap/>
            <w:hideMark/>
          </w:tcPr>
          <w:p w14:paraId="0525DF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8F918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73F70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70E2EF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36832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F7382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D690A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1C7A0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852</w:t>
            </w:r>
          </w:p>
        </w:tc>
        <w:tc>
          <w:tcPr>
            <w:tcW w:w="956" w:type="dxa"/>
            <w:noWrap/>
            <w:hideMark/>
          </w:tcPr>
          <w:p w14:paraId="326980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47383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E900B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A93D2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2C70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1ED75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CEDD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40E7F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853</w:t>
            </w:r>
          </w:p>
        </w:tc>
        <w:tc>
          <w:tcPr>
            <w:tcW w:w="956" w:type="dxa"/>
            <w:noWrap/>
            <w:hideMark/>
          </w:tcPr>
          <w:p w14:paraId="1B3154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7C43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03D09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9E810A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79B5B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E08A9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6ABB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2B5E8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860</w:t>
            </w:r>
          </w:p>
        </w:tc>
        <w:tc>
          <w:tcPr>
            <w:tcW w:w="956" w:type="dxa"/>
            <w:noWrap/>
            <w:hideMark/>
          </w:tcPr>
          <w:p w14:paraId="37B585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C392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ED344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5163E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6D4B3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8F57D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EDA3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395FA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862</w:t>
            </w:r>
          </w:p>
        </w:tc>
        <w:tc>
          <w:tcPr>
            <w:tcW w:w="956" w:type="dxa"/>
            <w:noWrap/>
            <w:hideMark/>
          </w:tcPr>
          <w:p w14:paraId="6BCA12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2225B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27B4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8C8C7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71D5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82222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8AF8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E65A1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863</w:t>
            </w:r>
          </w:p>
        </w:tc>
        <w:tc>
          <w:tcPr>
            <w:tcW w:w="956" w:type="dxa"/>
            <w:noWrap/>
            <w:hideMark/>
          </w:tcPr>
          <w:p w14:paraId="2BE731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F6E1F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A900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755D72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F6CA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CB77C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62CB4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C0F52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864</w:t>
            </w:r>
          </w:p>
        </w:tc>
        <w:tc>
          <w:tcPr>
            <w:tcW w:w="956" w:type="dxa"/>
            <w:noWrap/>
            <w:hideMark/>
          </w:tcPr>
          <w:p w14:paraId="22DE1E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E5607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564CE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FDC687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32C20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ED867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19B6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86F54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873</w:t>
            </w:r>
          </w:p>
        </w:tc>
        <w:tc>
          <w:tcPr>
            <w:tcW w:w="956" w:type="dxa"/>
            <w:noWrap/>
            <w:hideMark/>
          </w:tcPr>
          <w:p w14:paraId="6209EF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2430B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2126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054BC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5A06C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680B0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2067C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DED53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874</w:t>
            </w:r>
          </w:p>
        </w:tc>
        <w:tc>
          <w:tcPr>
            <w:tcW w:w="956" w:type="dxa"/>
            <w:noWrap/>
            <w:hideMark/>
          </w:tcPr>
          <w:p w14:paraId="24AC2F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CAA37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186C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2CB4C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B38B6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9B104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04D3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F40E3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901</w:t>
            </w:r>
          </w:p>
        </w:tc>
        <w:tc>
          <w:tcPr>
            <w:tcW w:w="956" w:type="dxa"/>
            <w:noWrap/>
            <w:hideMark/>
          </w:tcPr>
          <w:p w14:paraId="477429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6EB4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80F5B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4D87E1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E1F89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ADBE3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A2F2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6418E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904</w:t>
            </w:r>
          </w:p>
        </w:tc>
        <w:tc>
          <w:tcPr>
            <w:tcW w:w="956" w:type="dxa"/>
            <w:noWrap/>
            <w:hideMark/>
          </w:tcPr>
          <w:p w14:paraId="7C1609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47350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6F5F5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F67952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06996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DCA8E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ED67E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5B4A8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924</w:t>
            </w:r>
          </w:p>
        </w:tc>
        <w:tc>
          <w:tcPr>
            <w:tcW w:w="956" w:type="dxa"/>
            <w:noWrap/>
            <w:hideMark/>
          </w:tcPr>
          <w:p w14:paraId="2EB5AE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AFF12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67130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01529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3D1F8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94744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E09E0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BE5BA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926</w:t>
            </w:r>
          </w:p>
        </w:tc>
        <w:tc>
          <w:tcPr>
            <w:tcW w:w="956" w:type="dxa"/>
            <w:noWrap/>
            <w:hideMark/>
          </w:tcPr>
          <w:p w14:paraId="3743CC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EFB2C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4DA0B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467B26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9CB1B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FF11F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04A9E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09C078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972</w:t>
            </w:r>
          </w:p>
        </w:tc>
        <w:tc>
          <w:tcPr>
            <w:tcW w:w="956" w:type="dxa"/>
            <w:noWrap/>
            <w:hideMark/>
          </w:tcPr>
          <w:p w14:paraId="37E7A7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D1818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6BD8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8FD8CD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93382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81C1F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9F2EC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7666A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973</w:t>
            </w:r>
          </w:p>
        </w:tc>
        <w:tc>
          <w:tcPr>
            <w:tcW w:w="956" w:type="dxa"/>
            <w:noWrap/>
            <w:hideMark/>
          </w:tcPr>
          <w:p w14:paraId="3F09A4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FF8C5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5AE40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EAD4EA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116F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1E96F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6322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D3AD3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983</w:t>
            </w:r>
          </w:p>
        </w:tc>
        <w:tc>
          <w:tcPr>
            <w:tcW w:w="956" w:type="dxa"/>
            <w:noWrap/>
            <w:hideMark/>
          </w:tcPr>
          <w:p w14:paraId="74C875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6100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51B5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EFF56F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9AE9A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A5EB8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EDF7B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E7F55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1016</w:t>
            </w:r>
          </w:p>
        </w:tc>
        <w:tc>
          <w:tcPr>
            <w:tcW w:w="956" w:type="dxa"/>
            <w:noWrap/>
            <w:hideMark/>
          </w:tcPr>
          <w:p w14:paraId="55F331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B574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3A0C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F2DC8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B7CC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A2DEA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E7C99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D274F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1017</w:t>
            </w:r>
          </w:p>
        </w:tc>
        <w:tc>
          <w:tcPr>
            <w:tcW w:w="956" w:type="dxa"/>
            <w:noWrap/>
            <w:hideMark/>
          </w:tcPr>
          <w:p w14:paraId="482300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DAF8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88A76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9AADD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A025D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7CB49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CD775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0CA4E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1020</w:t>
            </w:r>
          </w:p>
        </w:tc>
        <w:tc>
          <w:tcPr>
            <w:tcW w:w="956" w:type="dxa"/>
            <w:noWrap/>
            <w:hideMark/>
          </w:tcPr>
          <w:p w14:paraId="3C29F1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0182C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A6DB3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ED0D84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20C92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76516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0AD0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45DD58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1024</w:t>
            </w:r>
          </w:p>
        </w:tc>
        <w:tc>
          <w:tcPr>
            <w:tcW w:w="956" w:type="dxa"/>
            <w:noWrap/>
            <w:hideMark/>
          </w:tcPr>
          <w:p w14:paraId="57921F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BD03A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5E9D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525A30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0663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91D5C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66693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82240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1025</w:t>
            </w:r>
          </w:p>
        </w:tc>
        <w:tc>
          <w:tcPr>
            <w:tcW w:w="956" w:type="dxa"/>
            <w:noWrap/>
            <w:hideMark/>
          </w:tcPr>
          <w:p w14:paraId="5515AA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B2DF3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CD367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6BBD6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FEB67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4F284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BF7E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B5452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1045</w:t>
            </w:r>
          </w:p>
        </w:tc>
        <w:tc>
          <w:tcPr>
            <w:tcW w:w="956" w:type="dxa"/>
            <w:noWrap/>
            <w:hideMark/>
          </w:tcPr>
          <w:p w14:paraId="5CF1C4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212D5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9363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F96873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C4DEC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46DAA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E1F65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58936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1062</w:t>
            </w:r>
          </w:p>
        </w:tc>
        <w:tc>
          <w:tcPr>
            <w:tcW w:w="956" w:type="dxa"/>
            <w:noWrap/>
            <w:hideMark/>
          </w:tcPr>
          <w:p w14:paraId="4BF92A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0F32B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BE1C6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43BDF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CCD2F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696C8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97C9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2718E6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1063</w:t>
            </w:r>
          </w:p>
        </w:tc>
        <w:tc>
          <w:tcPr>
            <w:tcW w:w="956" w:type="dxa"/>
            <w:noWrap/>
            <w:hideMark/>
          </w:tcPr>
          <w:p w14:paraId="013E31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A0F1E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101C7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45A77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DDC00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C0B2E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01BB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17D7A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1091</w:t>
            </w:r>
          </w:p>
        </w:tc>
        <w:tc>
          <w:tcPr>
            <w:tcW w:w="956" w:type="dxa"/>
            <w:noWrap/>
            <w:hideMark/>
          </w:tcPr>
          <w:p w14:paraId="75C34F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0D3A9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3218D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2D9E77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035D3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BEE5F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2C930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B4480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1093</w:t>
            </w:r>
          </w:p>
        </w:tc>
        <w:tc>
          <w:tcPr>
            <w:tcW w:w="956" w:type="dxa"/>
            <w:noWrap/>
            <w:hideMark/>
          </w:tcPr>
          <w:p w14:paraId="6E0516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43B9A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99DD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E06627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910A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33BAE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ACCD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774728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1096</w:t>
            </w:r>
          </w:p>
        </w:tc>
        <w:tc>
          <w:tcPr>
            <w:tcW w:w="956" w:type="dxa"/>
            <w:noWrap/>
            <w:hideMark/>
          </w:tcPr>
          <w:p w14:paraId="7FDF62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7C67D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CBEB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FB6B1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5FB4C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4AF3D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CF6E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6DD64D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1098</w:t>
            </w:r>
          </w:p>
        </w:tc>
        <w:tc>
          <w:tcPr>
            <w:tcW w:w="956" w:type="dxa"/>
            <w:noWrap/>
            <w:hideMark/>
          </w:tcPr>
          <w:p w14:paraId="515D64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6D78A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5DEA2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968D05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475A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C6E36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B373B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0EF4D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1099</w:t>
            </w:r>
          </w:p>
        </w:tc>
        <w:tc>
          <w:tcPr>
            <w:tcW w:w="956" w:type="dxa"/>
            <w:noWrap/>
            <w:hideMark/>
          </w:tcPr>
          <w:p w14:paraId="07834B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FEBC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9919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3771F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50E25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AC35A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37A91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102C3E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1100</w:t>
            </w:r>
          </w:p>
        </w:tc>
        <w:tc>
          <w:tcPr>
            <w:tcW w:w="956" w:type="dxa"/>
            <w:noWrap/>
            <w:hideMark/>
          </w:tcPr>
          <w:p w14:paraId="0C7228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296CA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D61D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527BA0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C1C44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37EF9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324A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ANTUNOVAC</w:t>
            </w:r>
          </w:p>
        </w:tc>
        <w:tc>
          <w:tcPr>
            <w:tcW w:w="1576" w:type="dxa"/>
            <w:noWrap/>
            <w:hideMark/>
          </w:tcPr>
          <w:p w14:paraId="595523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1101</w:t>
            </w:r>
          </w:p>
        </w:tc>
        <w:tc>
          <w:tcPr>
            <w:tcW w:w="956" w:type="dxa"/>
            <w:noWrap/>
            <w:hideMark/>
          </w:tcPr>
          <w:p w14:paraId="3251F0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7338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570A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996B0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188D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8F6D4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053A7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43E2E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956" w:type="dxa"/>
            <w:noWrap/>
            <w:hideMark/>
          </w:tcPr>
          <w:p w14:paraId="708A6B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49B0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AFDBF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22E3F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FAC3E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DF0C0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1FF7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D6E2E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139</w:t>
            </w:r>
          </w:p>
        </w:tc>
        <w:tc>
          <w:tcPr>
            <w:tcW w:w="956" w:type="dxa"/>
            <w:noWrap/>
            <w:hideMark/>
          </w:tcPr>
          <w:p w14:paraId="470DC3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110D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32E9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651E7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08FA7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21641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ADED4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17EED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184</w:t>
            </w:r>
          </w:p>
        </w:tc>
        <w:tc>
          <w:tcPr>
            <w:tcW w:w="956" w:type="dxa"/>
            <w:noWrap/>
            <w:hideMark/>
          </w:tcPr>
          <w:p w14:paraId="7D77E2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B2E5B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C6FBA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113B6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34E17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5F65D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766B2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9E2B2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185</w:t>
            </w:r>
          </w:p>
        </w:tc>
        <w:tc>
          <w:tcPr>
            <w:tcW w:w="956" w:type="dxa"/>
            <w:noWrap/>
            <w:hideMark/>
          </w:tcPr>
          <w:p w14:paraId="38D876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5276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D85F4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2DD1A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B1FBC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B94FF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E2AF5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1265C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243</w:t>
            </w:r>
          </w:p>
        </w:tc>
        <w:tc>
          <w:tcPr>
            <w:tcW w:w="956" w:type="dxa"/>
            <w:noWrap/>
            <w:hideMark/>
          </w:tcPr>
          <w:p w14:paraId="37A441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37722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C60FF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7D886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8D100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51CAD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2CA2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373BA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268</w:t>
            </w:r>
          </w:p>
        </w:tc>
        <w:tc>
          <w:tcPr>
            <w:tcW w:w="956" w:type="dxa"/>
            <w:noWrap/>
            <w:hideMark/>
          </w:tcPr>
          <w:p w14:paraId="19BC82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FF8F8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55A3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9BC69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E65C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37235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F6ECD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8D42C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349</w:t>
            </w:r>
          </w:p>
        </w:tc>
        <w:tc>
          <w:tcPr>
            <w:tcW w:w="956" w:type="dxa"/>
            <w:noWrap/>
            <w:hideMark/>
          </w:tcPr>
          <w:p w14:paraId="6EA9D0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3ACBA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47460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B00B97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1E79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A3868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114D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FD665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378</w:t>
            </w:r>
          </w:p>
        </w:tc>
        <w:tc>
          <w:tcPr>
            <w:tcW w:w="956" w:type="dxa"/>
            <w:noWrap/>
            <w:hideMark/>
          </w:tcPr>
          <w:p w14:paraId="0F0BC4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8820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E4C95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4D1BF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D825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01A27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671C5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5C150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553</w:t>
            </w:r>
          </w:p>
        </w:tc>
        <w:tc>
          <w:tcPr>
            <w:tcW w:w="956" w:type="dxa"/>
            <w:noWrap/>
            <w:hideMark/>
          </w:tcPr>
          <w:p w14:paraId="3434AA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7AB2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515F4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7CCA32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3758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13806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D6A3B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F737A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697</w:t>
            </w:r>
          </w:p>
        </w:tc>
        <w:tc>
          <w:tcPr>
            <w:tcW w:w="956" w:type="dxa"/>
            <w:noWrap/>
            <w:hideMark/>
          </w:tcPr>
          <w:p w14:paraId="7C2ACC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0E6EA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5AFE4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99814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9D21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71968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BBD5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4FAC6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698</w:t>
            </w:r>
          </w:p>
        </w:tc>
        <w:tc>
          <w:tcPr>
            <w:tcW w:w="956" w:type="dxa"/>
            <w:noWrap/>
            <w:hideMark/>
          </w:tcPr>
          <w:p w14:paraId="33945F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3065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1B6BD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6F84A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E0172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893D8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DCBB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1117D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699</w:t>
            </w:r>
          </w:p>
        </w:tc>
        <w:tc>
          <w:tcPr>
            <w:tcW w:w="956" w:type="dxa"/>
            <w:noWrap/>
            <w:hideMark/>
          </w:tcPr>
          <w:p w14:paraId="671707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977A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402F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810B70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1410D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79F8F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47AC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BAD7B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700</w:t>
            </w:r>
          </w:p>
        </w:tc>
        <w:tc>
          <w:tcPr>
            <w:tcW w:w="956" w:type="dxa"/>
            <w:noWrap/>
            <w:hideMark/>
          </w:tcPr>
          <w:p w14:paraId="695D46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A637B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58E1D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54E83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449D3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F4553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9159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02EA2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701</w:t>
            </w:r>
          </w:p>
        </w:tc>
        <w:tc>
          <w:tcPr>
            <w:tcW w:w="956" w:type="dxa"/>
            <w:noWrap/>
            <w:hideMark/>
          </w:tcPr>
          <w:p w14:paraId="1823B0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C2B56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5AF54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A77B5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E5DFC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6A3BE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E095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4CD2CA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702</w:t>
            </w:r>
          </w:p>
        </w:tc>
        <w:tc>
          <w:tcPr>
            <w:tcW w:w="956" w:type="dxa"/>
            <w:noWrap/>
            <w:hideMark/>
          </w:tcPr>
          <w:p w14:paraId="4DAA9E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7DC5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078C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9D4D4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D33F0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CA8EE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CF36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43696A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717</w:t>
            </w:r>
          </w:p>
        </w:tc>
        <w:tc>
          <w:tcPr>
            <w:tcW w:w="956" w:type="dxa"/>
            <w:noWrap/>
            <w:hideMark/>
          </w:tcPr>
          <w:p w14:paraId="3E3689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D4EFA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9EC7D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89EE14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A98B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C56EC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DBAE5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5FAB0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789</w:t>
            </w:r>
          </w:p>
        </w:tc>
        <w:tc>
          <w:tcPr>
            <w:tcW w:w="956" w:type="dxa"/>
            <w:noWrap/>
            <w:hideMark/>
          </w:tcPr>
          <w:p w14:paraId="7D498B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833D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DC83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392D3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23530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D8A7C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4D21B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B68B4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791</w:t>
            </w:r>
          </w:p>
        </w:tc>
        <w:tc>
          <w:tcPr>
            <w:tcW w:w="956" w:type="dxa"/>
            <w:noWrap/>
            <w:hideMark/>
          </w:tcPr>
          <w:p w14:paraId="2AEC42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AE23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A6AC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44BF66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C87C4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F86C3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00873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7F4C84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792</w:t>
            </w:r>
          </w:p>
        </w:tc>
        <w:tc>
          <w:tcPr>
            <w:tcW w:w="956" w:type="dxa"/>
            <w:noWrap/>
            <w:hideMark/>
          </w:tcPr>
          <w:p w14:paraId="357C87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55766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50ECF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2A2D59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13829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2A699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C52C2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4E094C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793</w:t>
            </w:r>
          </w:p>
        </w:tc>
        <w:tc>
          <w:tcPr>
            <w:tcW w:w="956" w:type="dxa"/>
            <w:noWrap/>
            <w:hideMark/>
          </w:tcPr>
          <w:p w14:paraId="55BF42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6780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EC5BA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79866A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BEA15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E4A4F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DC2D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0CEF7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803</w:t>
            </w:r>
          </w:p>
        </w:tc>
        <w:tc>
          <w:tcPr>
            <w:tcW w:w="956" w:type="dxa"/>
            <w:noWrap/>
            <w:hideMark/>
          </w:tcPr>
          <w:p w14:paraId="3EFE2D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23B3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B004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ACE04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CA5E4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333AE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0B625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6C653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806</w:t>
            </w:r>
          </w:p>
        </w:tc>
        <w:tc>
          <w:tcPr>
            <w:tcW w:w="956" w:type="dxa"/>
            <w:noWrap/>
            <w:hideMark/>
          </w:tcPr>
          <w:p w14:paraId="21863E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623A4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0750E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AE4947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4251C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EC315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D0FF5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839CD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809</w:t>
            </w:r>
          </w:p>
        </w:tc>
        <w:tc>
          <w:tcPr>
            <w:tcW w:w="956" w:type="dxa"/>
            <w:noWrap/>
            <w:hideMark/>
          </w:tcPr>
          <w:p w14:paraId="4C93E4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0C311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7894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E8AC9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E2151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F41AB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5345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699B4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820</w:t>
            </w:r>
          </w:p>
        </w:tc>
        <w:tc>
          <w:tcPr>
            <w:tcW w:w="956" w:type="dxa"/>
            <w:noWrap/>
            <w:hideMark/>
          </w:tcPr>
          <w:p w14:paraId="61C044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21A9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E7F6F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ACBDEE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3170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9B5A3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5FD6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FB301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821</w:t>
            </w:r>
          </w:p>
        </w:tc>
        <w:tc>
          <w:tcPr>
            <w:tcW w:w="956" w:type="dxa"/>
            <w:noWrap/>
            <w:hideMark/>
          </w:tcPr>
          <w:p w14:paraId="615D96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58DA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B8D4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C0EFA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3441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1CE35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ED85D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D98E0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895</w:t>
            </w:r>
          </w:p>
        </w:tc>
        <w:tc>
          <w:tcPr>
            <w:tcW w:w="956" w:type="dxa"/>
            <w:noWrap/>
            <w:hideMark/>
          </w:tcPr>
          <w:p w14:paraId="1CEAB6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368E2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9C864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461077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B7B0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4F6BF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91A7D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83A89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896</w:t>
            </w:r>
          </w:p>
        </w:tc>
        <w:tc>
          <w:tcPr>
            <w:tcW w:w="956" w:type="dxa"/>
            <w:noWrap/>
            <w:hideMark/>
          </w:tcPr>
          <w:p w14:paraId="18B3EA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27FD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4050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DCC3C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67A9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8CB90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476A2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64BE5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897</w:t>
            </w:r>
          </w:p>
        </w:tc>
        <w:tc>
          <w:tcPr>
            <w:tcW w:w="956" w:type="dxa"/>
            <w:noWrap/>
            <w:hideMark/>
          </w:tcPr>
          <w:p w14:paraId="48AC3B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260F4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C9C28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969C0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94EA1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88907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BE3F6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368E1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898</w:t>
            </w:r>
          </w:p>
        </w:tc>
        <w:tc>
          <w:tcPr>
            <w:tcW w:w="956" w:type="dxa"/>
            <w:noWrap/>
            <w:hideMark/>
          </w:tcPr>
          <w:p w14:paraId="59A9CA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1CAC0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A5388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1EF98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EBD1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6C8F8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6F3E5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5BE2C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901</w:t>
            </w:r>
          </w:p>
        </w:tc>
        <w:tc>
          <w:tcPr>
            <w:tcW w:w="956" w:type="dxa"/>
            <w:noWrap/>
            <w:hideMark/>
          </w:tcPr>
          <w:p w14:paraId="3BCBAA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F6040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857D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F5F15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5707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6BC56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24B27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784585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902</w:t>
            </w:r>
          </w:p>
        </w:tc>
        <w:tc>
          <w:tcPr>
            <w:tcW w:w="956" w:type="dxa"/>
            <w:noWrap/>
            <w:hideMark/>
          </w:tcPr>
          <w:p w14:paraId="1E16EA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03D9D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6DA54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EC5E57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63918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77994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427C5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7A801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903</w:t>
            </w:r>
          </w:p>
        </w:tc>
        <w:tc>
          <w:tcPr>
            <w:tcW w:w="956" w:type="dxa"/>
            <w:noWrap/>
            <w:hideMark/>
          </w:tcPr>
          <w:p w14:paraId="434A74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A7598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C71A4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0D1A9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90107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7945F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226FF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D13B7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904</w:t>
            </w:r>
          </w:p>
        </w:tc>
        <w:tc>
          <w:tcPr>
            <w:tcW w:w="956" w:type="dxa"/>
            <w:noWrap/>
            <w:hideMark/>
          </w:tcPr>
          <w:p w14:paraId="68705C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9AB39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8B9D4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2593D4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C0CE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8CEE7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9733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47A505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949</w:t>
            </w:r>
          </w:p>
        </w:tc>
        <w:tc>
          <w:tcPr>
            <w:tcW w:w="956" w:type="dxa"/>
            <w:noWrap/>
            <w:hideMark/>
          </w:tcPr>
          <w:p w14:paraId="20D980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32A00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66F8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EA5334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912F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0D63A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8A48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5091F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953</w:t>
            </w:r>
          </w:p>
        </w:tc>
        <w:tc>
          <w:tcPr>
            <w:tcW w:w="956" w:type="dxa"/>
            <w:noWrap/>
            <w:hideMark/>
          </w:tcPr>
          <w:p w14:paraId="19F7C2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0E238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98D1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72E4EA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2AE12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B0C5A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FB1E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3BFAD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955</w:t>
            </w:r>
          </w:p>
        </w:tc>
        <w:tc>
          <w:tcPr>
            <w:tcW w:w="956" w:type="dxa"/>
            <w:noWrap/>
            <w:hideMark/>
          </w:tcPr>
          <w:p w14:paraId="5B696B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4BDE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B288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60CF4E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68B97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44E9C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E368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5D1F72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959</w:t>
            </w:r>
          </w:p>
        </w:tc>
        <w:tc>
          <w:tcPr>
            <w:tcW w:w="956" w:type="dxa"/>
            <w:noWrap/>
            <w:hideMark/>
          </w:tcPr>
          <w:p w14:paraId="1A847C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B51C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A241A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DE00F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1C49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A498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4AF5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3A6E2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960</w:t>
            </w:r>
          </w:p>
        </w:tc>
        <w:tc>
          <w:tcPr>
            <w:tcW w:w="956" w:type="dxa"/>
            <w:noWrap/>
            <w:hideMark/>
          </w:tcPr>
          <w:p w14:paraId="045DD3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E972B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863D4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E801E6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D6B7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340F7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E6B8B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4EE602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1062</w:t>
            </w:r>
          </w:p>
        </w:tc>
        <w:tc>
          <w:tcPr>
            <w:tcW w:w="956" w:type="dxa"/>
            <w:noWrap/>
            <w:hideMark/>
          </w:tcPr>
          <w:p w14:paraId="690D5F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114B4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263EC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377994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1C57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E50C9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5111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4D2299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1114</w:t>
            </w:r>
          </w:p>
        </w:tc>
        <w:tc>
          <w:tcPr>
            <w:tcW w:w="956" w:type="dxa"/>
            <w:noWrap/>
            <w:hideMark/>
          </w:tcPr>
          <w:p w14:paraId="4355E7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A1F5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D5510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3337CA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4148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9888B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66193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871EF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1115</w:t>
            </w:r>
          </w:p>
        </w:tc>
        <w:tc>
          <w:tcPr>
            <w:tcW w:w="956" w:type="dxa"/>
            <w:noWrap/>
            <w:hideMark/>
          </w:tcPr>
          <w:p w14:paraId="15FA41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A122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A2F8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D50AE3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941D8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E0D2C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60B6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4B4D33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1116</w:t>
            </w:r>
          </w:p>
        </w:tc>
        <w:tc>
          <w:tcPr>
            <w:tcW w:w="956" w:type="dxa"/>
            <w:noWrap/>
            <w:hideMark/>
          </w:tcPr>
          <w:p w14:paraId="6BACBE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D0EB4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36E7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4C11C8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B38B5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9A9CF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27EA4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4F844A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1117</w:t>
            </w:r>
          </w:p>
        </w:tc>
        <w:tc>
          <w:tcPr>
            <w:tcW w:w="956" w:type="dxa"/>
            <w:noWrap/>
            <w:hideMark/>
          </w:tcPr>
          <w:p w14:paraId="212F97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9E401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B1160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BE27B8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7111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FC407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E558F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36E85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1201</w:t>
            </w:r>
          </w:p>
        </w:tc>
        <w:tc>
          <w:tcPr>
            <w:tcW w:w="956" w:type="dxa"/>
            <w:noWrap/>
            <w:hideMark/>
          </w:tcPr>
          <w:p w14:paraId="21FDB5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D3AA5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DE7AC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384E6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AAAE6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96910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EACA2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FE3DC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1202</w:t>
            </w:r>
          </w:p>
        </w:tc>
        <w:tc>
          <w:tcPr>
            <w:tcW w:w="956" w:type="dxa"/>
            <w:noWrap/>
            <w:hideMark/>
          </w:tcPr>
          <w:p w14:paraId="338D05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1C35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93264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6B6A2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25C9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8A656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04A58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F3FDE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1203</w:t>
            </w:r>
          </w:p>
        </w:tc>
        <w:tc>
          <w:tcPr>
            <w:tcW w:w="956" w:type="dxa"/>
            <w:noWrap/>
            <w:hideMark/>
          </w:tcPr>
          <w:p w14:paraId="103FAC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B952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9B43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95372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D475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4AF31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000CA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96FF1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1204</w:t>
            </w:r>
          </w:p>
        </w:tc>
        <w:tc>
          <w:tcPr>
            <w:tcW w:w="956" w:type="dxa"/>
            <w:noWrap/>
            <w:hideMark/>
          </w:tcPr>
          <w:p w14:paraId="167FB2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BE44F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D56B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82644D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7240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B1199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D3BD4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B602A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1205</w:t>
            </w:r>
          </w:p>
        </w:tc>
        <w:tc>
          <w:tcPr>
            <w:tcW w:w="956" w:type="dxa"/>
            <w:noWrap/>
            <w:hideMark/>
          </w:tcPr>
          <w:p w14:paraId="2351CC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42881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EC66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6A06F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F2B2F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6BE2A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87C65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75CD1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1244</w:t>
            </w:r>
          </w:p>
        </w:tc>
        <w:tc>
          <w:tcPr>
            <w:tcW w:w="956" w:type="dxa"/>
            <w:noWrap/>
            <w:hideMark/>
          </w:tcPr>
          <w:p w14:paraId="0ED89C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70616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91C6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075D35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C9A60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9709F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09CA8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5022A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1245</w:t>
            </w:r>
          </w:p>
        </w:tc>
        <w:tc>
          <w:tcPr>
            <w:tcW w:w="956" w:type="dxa"/>
            <w:noWrap/>
            <w:hideMark/>
          </w:tcPr>
          <w:p w14:paraId="3F37D4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BE3BD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AE078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26087F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3395E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AE6D5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48B32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B23C8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1255</w:t>
            </w:r>
          </w:p>
        </w:tc>
        <w:tc>
          <w:tcPr>
            <w:tcW w:w="956" w:type="dxa"/>
            <w:noWrap/>
            <w:hideMark/>
          </w:tcPr>
          <w:p w14:paraId="46D386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BE72B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E7ED2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794CF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4D34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8F6F6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566D9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65C565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1257</w:t>
            </w:r>
          </w:p>
        </w:tc>
        <w:tc>
          <w:tcPr>
            <w:tcW w:w="956" w:type="dxa"/>
            <w:noWrap/>
            <w:hideMark/>
          </w:tcPr>
          <w:p w14:paraId="60CB08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80910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D3FC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B25A3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89D2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74B48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37E7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21AAE5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1275</w:t>
            </w:r>
          </w:p>
        </w:tc>
        <w:tc>
          <w:tcPr>
            <w:tcW w:w="956" w:type="dxa"/>
            <w:noWrap/>
            <w:hideMark/>
          </w:tcPr>
          <w:p w14:paraId="343F03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079F6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FCDC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6CEDE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3BA5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8482D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0D6F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12864A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1334</w:t>
            </w:r>
          </w:p>
        </w:tc>
        <w:tc>
          <w:tcPr>
            <w:tcW w:w="956" w:type="dxa"/>
            <w:noWrap/>
            <w:hideMark/>
          </w:tcPr>
          <w:p w14:paraId="44DF8B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EB42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6E52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706835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F085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4402D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23C7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0BC25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1343</w:t>
            </w:r>
          </w:p>
        </w:tc>
        <w:tc>
          <w:tcPr>
            <w:tcW w:w="956" w:type="dxa"/>
            <w:noWrap/>
            <w:hideMark/>
          </w:tcPr>
          <w:p w14:paraId="4D0405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E5747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700F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21DA51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FE865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17F97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E767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66A41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1344</w:t>
            </w:r>
          </w:p>
        </w:tc>
        <w:tc>
          <w:tcPr>
            <w:tcW w:w="956" w:type="dxa"/>
            <w:noWrap/>
            <w:hideMark/>
          </w:tcPr>
          <w:p w14:paraId="355936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A83A7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AF10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C57C1C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532A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F90D9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E81A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0D4C2A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1345</w:t>
            </w:r>
          </w:p>
        </w:tc>
        <w:tc>
          <w:tcPr>
            <w:tcW w:w="956" w:type="dxa"/>
            <w:noWrap/>
            <w:hideMark/>
          </w:tcPr>
          <w:p w14:paraId="3E1610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F7AFD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62FB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C6FD48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DB2E7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35FA1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6B53F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323F2F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1349</w:t>
            </w:r>
          </w:p>
        </w:tc>
        <w:tc>
          <w:tcPr>
            <w:tcW w:w="956" w:type="dxa"/>
            <w:noWrap/>
            <w:hideMark/>
          </w:tcPr>
          <w:p w14:paraId="3D130F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F4C3D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AD3DA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42D294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93910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D4315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AADA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BAJER</w:t>
            </w:r>
          </w:p>
        </w:tc>
        <w:tc>
          <w:tcPr>
            <w:tcW w:w="1576" w:type="dxa"/>
            <w:noWrap/>
            <w:hideMark/>
          </w:tcPr>
          <w:p w14:paraId="728321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1356</w:t>
            </w:r>
          </w:p>
        </w:tc>
        <w:tc>
          <w:tcPr>
            <w:tcW w:w="956" w:type="dxa"/>
            <w:noWrap/>
            <w:hideMark/>
          </w:tcPr>
          <w:p w14:paraId="2BB8D9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8F79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43805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5D2E6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394A2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8341D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6546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23E61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307</w:t>
            </w:r>
          </w:p>
        </w:tc>
        <w:tc>
          <w:tcPr>
            <w:tcW w:w="956" w:type="dxa"/>
            <w:noWrap/>
            <w:hideMark/>
          </w:tcPr>
          <w:p w14:paraId="5E2E7A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2FE9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26BE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B4E5A2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FCA3C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C7ECE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7D7A2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67CBD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359</w:t>
            </w:r>
          </w:p>
        </w:tc>
        <w:tc>
          <w:tcPr>
            <w:tcW w:w="956" w:type="dxa"/>
            <w:noWrap/>
            <w:hideMark/>
          </w:tcPr>
          <w:p w14:paraId="3A8096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20943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875D3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70725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E51D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BA98C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27051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9ECF0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512</w:t>
            </w:r>
          </w:p>
        </w:tc>
        <w:tc>
          <w:tcPr>
            <w:tcW w:w="956" w:type="dxa"/>
            <w:noWrap/>
            <w:hideMark/>
          </w:tcPr>
          <w:p w14:paraId="01E01C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DA32A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B193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18EC9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E050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E7C01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63F8C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EFA54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586</w:t>
            </w:r>
          </w:p>
        </w:tc>
        <w:tc>
          <w:tcPr>
            <w:tcW w:w="956" w:type="dxa"/>
            <w:noWrap/>
            <w:hideMark/>
          </w:tcPr>
          <w:p w14:paraId="147B95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42A77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2DA4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5F3CCC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3886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C8E2C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4973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DEAB0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599</w:t>
            </w:r>
          </w:p>
        </w:tc>
        <w:tc>
          <w:tcPr>
            <w:tcW w:w="956" w:type="dxa"/>
            <w:noWrap/>
            <w:hideMark/>
          </w:tcPr>
          <w:p w14:paraId="3F7821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A62E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8642B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B286C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039B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678FE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D080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BDAEC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638</w:t>
            </w:r>
          </w:p>
        </w:tc>
        <w:tc>
          <w:tcPr>
            <w:tcW w:w="956" w:type="dxa"/>
            <w:noWrap/>
            <w:hideMark/>
          </w:tcPr>
          <w:p w14:paraId="589D7E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1038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26617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18E97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EA03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49C97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6791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E3801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946</w:t>
            </w:r>
          </w:p>
        </w:tc>
        <w:tc>
          <w:tcPr>
            <w:tcW w:w="956" w:type="dxa"/>
            <w:noWrap/>
            <w:hideMark/>
          </w:tcPr>
          <w:p w14:paraId="559B62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52EFE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D359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FFEF5C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C0F3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0526E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566E9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81D0B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953</w:t>
            </w:r>
          </w:p>
        </w:tc>
        <w:tc>
          <w:tcPr>
            <w:tcW w:w="956" w:type="dxa"/>
            <w:noWrap/>
            <w:hideMark/>
          </w:tcPr>
          <w:p w14:paraId="2D434A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9BE7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1F97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678E10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32773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B8FE6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A7D9E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02D7B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1125</w:t>
            </w:r>
          </w:p>
        </w:tc>
        <w:tc>
          <w:tcPr>
            <w:tcW w:w="956" w:type="dxa"/>
            <w:noWrap/>
            <w:hideMark/>
          </w:tcPr>
          <w:p w14:paraId="1BEFA2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3492A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FB94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02B0E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5E7A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19FA4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46B36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00D54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1126</w:t>
            </w:r>
          </w:p>
        </w:tc>
        <w:tc>
          <w:tcPr>
            <w:tcW w:w="956" w:type="dxa"/>
            <w:noWrap/>
            <w:hideMark/>
          </w:tcPr>
          <w:p w14:paraId="4A5D40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6EEC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87379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DE361C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48A3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0B042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E51A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4438E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1127</w:t>
            </w:r>
          </w:p>
        </w:tc>
        <w:tc>
          <w:tcPr>
            <w:tcW w:w="956" w:type="dxa"/>
            <w:noWrap/>
            <w:hideMark/>
          </w:tcPr>
          <w:p w14:paraId="2ECA79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8B0CA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434C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675301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2AB9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D1A61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12A0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D9518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1137</w:t>
            </w:r>
          </w:p>
        </w:tc>
        <w:tc>
          <w:tcPr>
            <w:tcW w:w="956" w:type="dxa"/>
            <w:noWrap/>
            <w:hideMark/>
          </w:tcPr>
          <w:p w14:paraId="2BD242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5888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B8C0A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EC776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8C32B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645B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270F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898E5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1139</w:t>
            </w:r>
          </w:p>
        </w:tc>
        <w:tc>
          <w:tcPr>
            <w:tcW w:w="956" w:type="dxa"/>
            <w:noWrap/>
            <w:hideMark/>
          </w:tcPr>
          <w:p w14:paraId="1CA8A0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1338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7AAA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1CFD1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AE52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0A125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12CDB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0F4DF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1141</w:t>
            </w:r>
          </w:p>
        </w:tc>
        <w:tc>
          <w:tcPr>
            <w:tcW w:w="956" w:type="dxa"/>
            <w:noWrap/>
            <w:hideMark/>
          </w:tcPr>
          <w:p w14:paraId="2D25A5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84113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38A06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A6F71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2538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EF6C4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BED73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F80E9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1156</w:t>
            </w:r>
          </w:p>
        </w:tc>
        <w:tc>
          <w:tcPr>
            <w:tcW w:w="956" w:type="dxa"/>
            <w:noWrap/>
            <w:hideMark/>
          </w:tcPr>
          <w:p w14:paraId="7F9AEA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150D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BA21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88DE4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E6317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A8025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2206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151FF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1157</w:t>
            </w:r>
          </w:p>
        </w:tc>
        <w:tc>
          <w:tcPr>
            <w:tcW w:w="956" w:type="dxa"/>
            <w:noWrap/>
            <w:hideMark/>
          </w:tcPr>
          <w:p w14:paraId="51D001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3D04F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989CC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A6E2AD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BC4D6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970BA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A821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11F92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1238</w:t>
            </w:r>
          </w:p>
        </w:tc>
        <w:tc>
          <w:tcPr>
            <w:tcW w:w="956" w:type="dxa"/>
            <w:noWrap/>
            <w:hideMark/>
          </w:tcPr>
          <w:p w14:paraId="134717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52CF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8E6D4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7D5689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F6E23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F64AF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B2BB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7DAD1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1248</w:t>
            </w:r>
          </w:p>
        </w:tc>
        <w:tc>
          <w:tcPr>
            <w:tcW w:w="956" w:type="dxa"/>
            <w:noWrap/>
            <w:hideMark/>
          </w:tcPr>
          <w:p w14:paraId="0093DB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6845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24C65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1CD27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11A84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15387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C70AD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9A9CA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1290</w:t>
            </w:r>
          </w:p>
        </w:tc>
        <w:tc>
          <w:tcPr>
            <w:tcW w:w="956" w:type="dxa"/>
            <w:noWrap/>
            <w:hideMark/>
          </w:tcPr>
          <w:p w14:paraId="71C82B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727FE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45161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6BD49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9C2BD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EEF9F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D604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26F34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1337</w:t>
            </w:r>
          </w:p>
        </w:tc>
        <w:tc>
          <w:tcPr>
            <w:tcW w:w="956" w:type="dxa"/>
            <w:noWrap/>
            <w:hideMark/>
          </w:tcPr>
          <w:p w14:paraId="7F3132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D722D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5ACE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AA323E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C9B1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2A4F8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DFF7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4292D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1350</w:t>
            </w:r>
          </w:p>
        </w:tc>
        <w:tc>
          <w:tcPr>
            <w:tcW w:w="956" w:type="dxa"/>
            <w:noWrap/>
            <w:hideMark/>
          </w:tcPr>
          <w:p w14:paraId="6AD486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3B20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5604E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B074A5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FA456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E8F2F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6287F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A9F9B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1351</w:t>
            </w:r>
          </w:p>
        </w:tc>
        <w:tc>
          <w:tcPr>
            <w:tcW w:w="956" w:type="dxa"/>
            <w:noWrap/>
            <w:hideMark/>
          </w:tcPr>
          <w:p w14:paraId="782110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771A9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8FBB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81CFE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BBF8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33520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21E2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70A9A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1352</w:t>
            </w:r>
          </w:p>
        </w:tc>
        <w:tc>
          <w:tcPr>
            <w:tcW w:w="956" w:type="dxa"/>
            <w:noWrap/>
            <w:hideMark/>
          </w:tcPr>
          <w:p w14:paraId="2CD9D8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627F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C598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3D7B7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B107A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45B2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6E524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FBC6A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1353</w:t>
            </w:r>
          </w:p>
        </w:tc>
        <w:tc>
          <w:tcPr>
            <w:tcW w:w="956" w:type="dxa"/>
            <w:noWrap/>
            <w:hideMark/>
          </w:tcPr>
          <w:p w14:paraId="5A609B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37EE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C0DF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26A00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B642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D2A79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180B8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242C7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1358</w:t>
            </w:r>
          </w:p>
        </w:tc>
        <w:tc>
          <w:tcPr>
            <w:tcW w:w="956" w:type="dxa"/>
            <w:noWrap/>
            <w:hideMark/>
          </w:tcPr>
          <w:p w14:paraId="06FD47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DB7BE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D1E29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4F129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D6A1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9EF84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4B012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1B3BE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1359</w:t>
            </w:r>
          </w:p>
        </w:tc>
        <w:tc>
          <w:tcPr>
            <w:tcW w:w="956" w:type="dxa"/>
            <w:noWrap/>
            <w:hideMark/>
          </w:tcPr>
          <w:p w14:paraId="47909D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1F9D7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D61E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C257C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87DC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C2BB1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38CA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4BDE2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1582</w:t>
            </w:r>
          </w:p>
        </w:tc>
        <w:tc>
          <w:tcPr>
            <w:tcW w:w="956" w:type="dxa"/>
            <w:noWrap/>
            <w:hideMark/>
          </w:tcPr>
          <w:p w14:paraId="1399AE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C7AD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523B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7BAEA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AD32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28851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B3D7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86263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1583</w:t>
            </w:r>
          </w:p>
        </w:tc>
        <w:tc>
          <w:tcPr>
            <w:tcW w:w="956" w:type="dxa"/>
            <w:noWrap/>
            <w:hideMark/>
          </w:tcPr>
          <w:p w14:paraId="319E15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8A56E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D86E1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C342C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E776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BA71F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58031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1EA29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1599</w:t>
            </w:r>
          </w:p>
        </w:tc>
        <w:tc>
          <w:tcPr>
            <w:tcW w:w="956" w:type="dxa"/>
            <w:noWrap/>
            <w:hideMark/>
          </w:tcPr>
          <w:p w14:paraId="6F52F4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C7871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3B110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CDF9C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FE5D9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FCB9F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BF31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EC7B4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1605</w:t>
            </w:r>
          </w:p>
        </w:tc>
        <w:tc>
          <w:tcPr>
            <w:tcW w:w="956" w:type="dxa"/>
            <w:noWrap/>
            <w:hideMark/>
          </w:tcPr>
          <w:p w14:paraId="1E6660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81F8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2DCA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4A1B31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8F321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2695F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F81D2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2875E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1714</w:t>
            </w:r>
          </w:p>
        </w:tc>
        <w:tc>
          <w:tcPr>
            <w:tcW w:w="956" w:type="dxa"/>
            <w:noWrap/>
            <w:hideMark/>
          </w:tcPr>
          <w:p w14:paraId="3E469E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6416E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2B56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FA1886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A60E7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29A37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13DF4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0E79C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1840</w:t>
            </w:r>
          </w:p>
        </w:tc>
        <w:tc>
          <w:tcPr>
            <w:tcW w:w="956" w:type="dxa"/>
            <w:noWrap/>
            <w:hideMark/>
          </w:tcPr>
          <w:p w14:paraId="207168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9BEA7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22279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3AF34C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2FAD2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B7C88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38B96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D193D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1870</w:t>
            </w:r>
          </w:p>
        </w:tc>
        <w:tc>
          <w:tcPr>
            <w:tcW w:w="956" w:type="dxa"/>
            <w:noWrap/>
            <w:hideMark/>
          </w:tcPr>
          <w:p w14:paraId="5C4E07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856C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1AA77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52F94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388FA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8F482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4E86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A943B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1880</w:t>
            </w:r>
          </w:p>
        </w:tc>
        <w:tc>
          <w:tcPr>
            <w:tcW w:w="956" w:type="dxa"/>
            <w:noWrap/>
            <w:hideMark/>
          </w:tcPr>
          <w:p w14:paraId="43B6EA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B6070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DB596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9DE19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332B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219E6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AAFF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917D7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1883</w:t>
            </w:r>
          </w:p>
        </w:tc>
        <w:tc>
          <w:tcPr>
            <w:tcW w:w="956" w:type="dxa"/>
            <w:noWrap/>
            <w:hideMark/>
          </w:tcPr>
          <w:p w14:paraId="52B3C7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607F6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7FDF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E980B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E3A0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47F7F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3B7E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78147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2031</w:t>
            </w:r>
          </w:p>
        </w:tc>
        <w:tc>
          <w:tcPr>
            <w:tcW w:w="956" w:type="dxa"/>
            <w:noWrap/>
            <w:hideMark/>
          </w:tcPr>
          <w:p w14:paraId="65A7A2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0542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C7E0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C23535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9FC04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442FE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920B4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6BDE3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2054</w:t>
            </w:r>
          </w:p>
        </w:tc>
        <w:tc>
          <w:tcPr>
            <w:tcW w:w="956" w:type="dxa"/>
            <w:noWrap/>
            <w:hideMark/>
          </w:tcPr>
          <w:p w14:paraId="6DC5A2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FC50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A190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480D3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4165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1ED6B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3D6C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B8621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2073</w:t>
            </w:r>
          </w:p>
        </w:tc>
        <w:tc>
          <w:tcPr>
            <w:tcW w:w="956" w:type="dxa"/>
            <w:noWrap/>
            <w:hideMark/>
          </w:tcPr>
          <w:p w14:paraId="13B062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0B209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92DAC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947CC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F3114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8E12B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59CB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CEE8A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2074</w:t>
            </w:r>
          </w:p>
        </w:tc>
        <w:tc>
          <w:tcPr>
            <w:tcW w:w="956" w:type="dxa"/>
            <w:noWrap/>
            <w:hideMark/>
          </w:tcPr>
          <w:p w14:paraId="565144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6C67F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81AA7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2987D6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8287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A54F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AD7E8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81039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2078</w:t>
            </w:r>
          </w:p>
        </w:tc>
        <w:tc>
          <w:tcPr>
            <w:tcW w:w="956" w:type="dxa"/>
            <w:noWrap/>
            <w:hideMark/>
          </w:tcPr>
          <w:p w14:paraId="517112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E3B3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6FE4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F696B8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0FCC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C2192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EFE98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82E9D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2084</w:t>
            </w:r>
          </w:p>
        </w:tc>
        <w:tc>
          <w:tcPr>
            <w:tcW w:w="956" w:type="dxa"/>
            <w:noWrap/>
            <w:hideMark/>
          </w:tcPr>
          <w:p w14:paraId="2F68C0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09E7E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6366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C67AA2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A4DFD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D067F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D6444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AACC4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2085</w:t>
            </w:r>
          </w:p>
        </w:tc>
        <w:tc>
          <w:tcPr>
            <w:tcW w:w="956" w:type="dxa"/>
            <w:noWrap/>
            <w:hideMark/>
          </w:tcPr>
          <w:p w14:paraId="00FC0A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024A3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8AB3D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E976C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FF810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A9C34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91C8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4B837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2086</w:t>
            </w:r>
          </w:p>
        </w:tc>
        <w:tc>
          <w:tcPr>
            <w:tcW w:w="956" w:type="dxa"/>
            <w:noWrap/>
            <w:hideMark/>
          </w:tcPr>
          <w:p w14:paraId="7A236C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1187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883F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972E3C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77D87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5BD8A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7F69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9F461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2087</w:t>
            </w:r>
          </w:p>
        </w:tc>
        <w:tc>
          <w:tcPr>
            <w:tcW w:w="956" w:type="dxa"/>
            <w:noWrap/>
            <w:hideMark/>
          </w:tcPr>
          <w:p w14:paraId="1F5CF5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5417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11B90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DF1F0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99DA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45125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80D55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2988A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2088</w:t>
            </w:r>
          </w:p>
        </w:tc>
        <w:tc>
          <w:tcPr>
            <w:tcW w:w="956" w:type="dxa"/>
            <w:noWrap/>
            <w:hideMark/>
          </w:tcPr>
          <w:p w14:paraId="010316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E84AD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2EE0F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E54BB0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B627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082A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E45FC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DE534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2089</w:t>
            </w:r>
          </w:p>
        </w:tc>
        <w:tc>
          <w:tcPr>
            <w:tcW w:w="956" w:type="dxa"/>
            <w:noWrap/>
            <w:hideMark/>
          </w:tcPr>
          <w:p w14:paraId="4D195F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176DD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8292A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ACECF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396D3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C38FF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B04B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3444C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2090</w:t>
            </w:r>
          </w:p>
        </w:tc>
        <w:tc>
          <w:tcPr>
            <w:tcW w:w="956" w:type="dxa"/>
            <w:noWrap/>
            <w:hideMark/>
          </w:tcPr>
          <w:p w14:paraId="2E3925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17375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74CB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DAC24D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0A92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DB42C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42F1F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EE134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2091</w:t>
            </w:r>
          </w:p>
        </w:tc>
        <w:tc>
          <w:tcPr>
            <w:tcW w:w="956" w:type="dxa"/>
            <w:noWrap/>
            <w:hideMark/>
          </w:tcPr>
          <w:p w14:paraId="70B1B8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024E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7ACA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ACCA2C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0E91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9F52C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DC266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5ED3C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2092</w:t>
            </w:r>
          </w:p>
        </w:tc>
        <w:tc>
          <w:tcPr>
            <w:tcW w:w="956" w:type="dxa"/>
            <w:noWrap/>
            <w:hideMark/>
          </w:tcPr>
          <w:p w14:paraId="293E94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0D45E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3DFA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A75B8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8CBD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D3F53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1602E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1F4DA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2093</w:t>
            </w:r>
          </w:p>
        </w:tc>
        <w:tc>
          <w:tcPr>
            <w:tcW w:w="956" w:type="dxa"/>
            <w:noWrap/>
            <w:hideMark/>
          </w:tcPr>
          <w:p w14:paraId="196553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F3EE4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D0E3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0F225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6E6C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43B03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70BC1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9039E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2124</w:t>
            </w:r>
          </w:p>
        </w:tc>
        <w:tc>
          <w:tcPr>
            <w:tcW w:w="956" w:type="dxa"/>
            <w:noWrap/>
            <w:hideMark/>
          </w:tcPr>
          <w:p w14:paraId="7AD28A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A2391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1936E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7DDD7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FA62C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51312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C886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2CE56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2125</w:t>
            </w:r>
          </w:p>
        </w:tc>
        <w:tc>
          <w:tcPr>
            <w:tcW w:w="956" w:type="dxa"/>
            <w:noWrap/>
            <w:hideMark/>
          </w:tcPr>
          <w:p w14:paraId="00DAA8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F82E5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B7AD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CC3C6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7A521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504EE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93D60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29A2F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2126</w:t>
            </w:r>
          </w:p>
        </w:tc>
        <w:tc>
          <w:tcPr>
            <w:tcW w:w="956" w:type="dxa"/>
            <w:noWrap/>
            <w:hideMark/>
          </w:tcPr>
          <w:p w14:paraId="001A79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2C594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DFE7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89902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362F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FD3E8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9964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AC41D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2127</w:t>
            </w:r>
          </w:p>
        </w:tc>
        <w:tc>
          <w:tcPr>
            <w:tcW w:w="956" w:type="dxa"/>
            <w:noWrap/>
            <w:hideMark/>
          </w:tcPr>
          <w:p w14:paraId="10B5E8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97E9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EF2C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207097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6CB1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1E7A9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F580A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F859A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2128</w:t>
            </w:r>
          </w:p>
        </w:tc>
        <w:tc>
          <w:tcPr>
            <w:tcW w:w="956" w:type="dxa"/>
            <w:noWrap/>
            <w:hideMark/>
          </w:tcPr>
          <w:p w14:paraId="339109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24BC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27087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D4E7E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3037A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7879F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90AC6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D6F0C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2131</w:t>
            </w:r>
          </w:p>
        </w:tc>
        <w:tc>
          <w:tcPr>
            <w:tcW w:w="956" w:type="dxa"/>
            <w:noWrap/>
            <w:hideMark/>
          </w:tcPr>
          <w:p w14:paraId="183899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67A8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9B4BD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78700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3D15D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20E86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247D8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9436C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2132</w:t>
            </w:r>
          </w:p>
        </w:tc>
        <w:tc>
          <w:tcPr>
            <w:tcW w:w="956" w:type="dxa"/>
            <w:noWrap/>
            <w:hideMark/>
          </w:tcPr>
          <w:p w14:paraId="0A98F9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9EC1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A5EF2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596653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6F9D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F00F8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567D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81DA4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2133</w:t>
            </w:r>
          </w:p>
        </w:tc>
        <w:tc>
          <w:tcPr>
            <w:tcW w:w="956" w:type="dxa"/>
            <w:noWrap/>
            <w:hideMark/>
          </w:tcPr>
          <w:p w14:paraId="642AC9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7B8A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68EF6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11AD2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5B65D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032B1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C1BE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ABA6A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2149</w:t>
            </w:r>
          </w:p>
        </w:tc>
        <w:tc>
          <w:tcPr>
            <w:tcW w:w="956" w:type="dxa"/>
            <w:noWrap/>
            <w:hideMark/>
          </w:tcPr>
          <w:p w14:paraId="7C936A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E768D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1F47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61A56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D2CA7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52D6B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8DE1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00A3A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2150</w:t>
            </w:r>
          </w:p>
        </w:tc>
        <w:tc>
          <w:tcPr>
            <w:tcW w:w="956" w:type="dxa"/>
            <w:noWrap/>
            <w:hideMark/>
          </w:tcPr>
          <w:p w14:paraId="136EF7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31231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BF523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1F58CB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B1317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67343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F0143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E8CF0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2155</w:t>
            </w:r>
          </w:p>
        </w:tc>
        <w:tc>
          <w:tcPr>
            <w:tcW w:w="956" w:type="dxa"/>
            <w:noWrap/>
            <w:hideMark/>
          </w:tcPr>
          <w:p w14:paraId="5FEF62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DA791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08D90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F25B1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24AA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D9B2B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DCE1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8B30A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2160</w:t>
            </w:r>
          </w:p>
        </w:tc>
        <w:tc>
          <w:tcPr>
            <w:tcW w:w="956" w:type="dxa"/>
            <w:noWrap/>
            <w:hideMark/>
          </w:tcPr>
          <w:p w14:paraId="7795ED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DB941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0FB7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123B7A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9D47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8DAC0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B0C59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3CC3F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2161</w:t>
            </w:r>
          </w:p>
        </w:tc>
        <w:tc>
          <w:tcPr>
            <w:tcW w:w="956" w:type="dxa"/>
            <w:noWrap/>
            <w:hideMark/>
          </w:tcPr>
          <w:p w14:paraId="6DA6B3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F37F6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0ECA2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E532DF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49A5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E4F1C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1490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BFB3C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2162</w:t>
            </w:r>
          </w:p>
        </w:tc>
        <w:tc>
          <w:tcPr>
            <w:tcW w:w="956" w:type="dxa"/>
            <w:noWrap/>
            <w:hideMark/>
          </w:tcPr>
          <w:p w14:paraId="004376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719CA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379AF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02B15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81665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E52B8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686A0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5B6E7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2163</w:t>
            </w:r>
          </w:p>
        </w:tc>
        <w:tc>
          <w:tcPr>
            <w:tcW w:w="956" w:type="dxa"/>
            <w:noWrap/>
            <w:hideMark/>
          </w:tcPr>
          <w:p w14:paraId="14E34A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EA9B7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DFFD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A3D87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5A99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FB9A2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F89D7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615D9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2164</w:t>
            </w:r>
          </w:p>
        </w:tc>
        <w:tc>
          <w:tcPr>
            <w:tcW w:w="956" w:type="dxa"/>
            <w:noWrap/>
            <w:hideMark/>
          </w:tcPr>
          <w:p w14:paraId="2F5066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A6ED5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8FF8B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290FA3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EB463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96CA6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2BCD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368C3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2169</w:t>
            </w:r>
          </w:p>
        </w:tc>
        <w:tc>
          <w:tcPr>
            <w:tcW w:w="956" w:type="dxa"/>
            <w:noWrap/>
            <w:hideMark/>
          </w:tcPr>
          <w:p w14:paraId="752C69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43D3D3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69B6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7B59B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EDCBA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4E2C7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FFE8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68A70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2170</w:t>
            </w:r>
          </w:p>
        </w:tc>
        <w:tc>
          <w:tcPr>
            <w:tcW w:w="956" w:type="dxa"/>
            <w:noWrap/>
            <w:hideMark/>
          </w:tcPr>
          <w:p w14:paraId="781625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843" w:type="dxa"/>
            <w:noWrap/>
            <w:hideMark/>
          </w:tcPr>
          <w:p w14:paraId="04B0BA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E1AB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7A81C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D2D43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C7242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79C7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08D645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2174</w:t>
            </w:r>
          </w:p>
        </w:tc>
        <w:tc>
          <w:tcPr>
            <w:tcW w:w="956" w:type="dxa"/>
            <w:noWrap/>
            <w:hideMark/>
          </w:tcPr>
          <w:p w14:paraId="1F2F11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D118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F979D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350DE6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D215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A7D5D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67B94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DFA63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2175</w:t>
            </w:r>
          </w:p>
        </w:tc>
        <w:tc>
          <w:tcPr>
            <w:tcW w:w="956" w:type="dxa"/>
            <w:noWrap/>
            <w:hideMark/>
          </w:tcPr>
          <w:p w14:paraId="39D49F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CF2D3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BA2C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906AA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713B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31144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7CDD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95BA7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2182</w:t>
            </w:r>
          </w:p>
        </w:tc>
        <w:tc>
          <w:tcPr>
            <w:tcW w:w="956" w:type="dxa"/>
            <w:noWrap/>
            <w:hideMark/>
          </w:tcPr>
          <w:p w14:paraId="7C29DC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0251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CF3DD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3DC5E1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5720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E7CB3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0F0EA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555B8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2199</w:t>
            </w:r>
          </w:p>
        </w:tc>
        <w:tc>
          <w:tcPr>
            <w:tcW w:w="956" w:type="dxa"/>
            <w:noWrap/>
            <w:hideMark/>
          </w:tcPr>
          <w:p w14:paraId="648DA7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54B9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4A34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BDFD2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8120F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7DBA4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04E4C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6E05A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2200</w:t>
            </w:r>
          </w:p>
        </w:tc>
        <w:tc>
          <w:tcPr>
            <w:tcW w:w="956" w:type="dxa"/>
            <w:noWrap/>
            <w:hideMark/>
          </w:tcPr>
          <w:p w14:paraId="07FD79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232E2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53A82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D127EF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3A615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585DA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2000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75C8B9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2201</w:t>
            </w:r>
          </w:p>
        </w:tc>
        <w:tc>
          <w:tcPr>
            <w:tcW w:w="956" w:type="dxa"/>
            <w:noWrap/>
            <w:hideMark/>
          </w:tcPr>
          <w:p w14:paraId="307AE2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613B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E3472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A4584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9CC4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E2B8A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77560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6CF0D1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2202</w:t>
            </w:r>
          </w:p>
        </w:tc>
        <w:tc>
          <w:tcPr>
            <w:tcW w:w="956" w:type="dxa"/>
            <w:noWrap/>
            <w:hideMark/>
          </w:tcPr>
          <w:p w14:paraId="6DAE15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A7A6E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5F35F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459F5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DB18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34A7A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B3FA6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23EC65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2221</w:t>
            </w:r>
          </w:p>
        </w:tc>
        <w:tc>
          <w:tcPr>
            <w:tcW w:w="956" w:type="dxa"/>
            <w:noWrap/>
            <w:hideMark/>
          </w:tcPr>
          <w:p w14:paraId="3F0AF5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28711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2B928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4273D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DFF3B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393D4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93D4B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5F7AEE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2222</w:t>
            </w:r>
          </w:p>
        </w:tc>
        <w:tc>
          <w:tcPr>
            <w:tcW w:w="956" w:type="dxa"/>
            <w:noWrap/>
            <w:hideMark/>
          </w:tcPr>
          <w:p w14:paraId="0A201B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D963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D833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35A9D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76402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2C30B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FAC82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481AED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2240</w:t>
            </w:r>
          </w:p>
        </w:tc>
        <w:tc>
          <w:tcPr>
            <w:tcW w:w="956" w:type="dxa"/>
            <w:noWrap/>
            <w:hideMark/>
          </w:tcPr>
          <w:p w14:paraId="4C1E5F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529D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6E3D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D8A1F0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5C0D9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6883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E7CF8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B5B74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2243</w:t>
            </w:r>
          </w:p>
        </w:tc>
        <w:tc>
          <w:tcPr>
            <w:tcW w:w="956" w:type="dxa"/>
            <w:noWrap/>
            <w:hideMark/>
          </w:tcPr>
          <w:p w14:paraId="1E8800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7DEC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3D716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7A605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6D451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A399B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0FA4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62171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2244</w:t>
            </w:r>
          </w:p>
        </w:tc>
        <w:tc>
          <w:tcPr>
            <w:tcW w:w="956" w:type="dxa"/>
            <w:noWrap/>
            <w:hideMark/>
          </w:tcPr>
          <w:p w14:paraId="3C0592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DCF8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43F75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78C5B5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CFDE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79895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ABE2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1415BA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2265</w:t>
            </w:r>
          </w:p>
        </w:tc>
        <w:tc>
          <w:tcPr>
            <w:tcW w:w="956" w:type="dxa"/>
            <w:noWrap/>
            <w:hideMark/>
          </w:tcPr>
          <w:p w14:paraId="20AF1C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F202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74685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F46074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E980F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A8E59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200ED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PETROVAC</w:t>
            </w:r>
          </w:p>
        </w:tc>
        <w:tc>
          <w:tcPr>
            <w:tcW w:w="1576" w:type="dxa"/>
            <w:noWrap/>
            <w:hideMark/>
          </w:tcPr>
          <w:p w14:paraId="38B321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2302</w:t>
            </w:r>
          </w:p>
        </w:tc>
        <w:tc>
          <w:tcPr>
            <w:tcW w:w="956" w:type="dxa"/>
            <w:noWrap/>
            <w:hideMark/>
          </w:tcPr>
          <w:p w14:paraId="4B0A34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19A1E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81D1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7FE94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C9206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90044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A60DD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1294F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956" w:type="dxa"/>
            <w:noWrap/>
            <w:hideMark/>
          </w:tcPr>
          <w:p w14:paraId="48E9EE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6C08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81FA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ECE6E0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265D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DD193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1BA8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C2D15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956" w:type="dxa"/>
            <w:noWrap/>
            <w:hideMark/>
          </w:tcPr>
          <w:p w14:paraId="48ACCA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7D5FD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6E55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CAB741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603C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6FE67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CFA1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0750D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956" w:type="dxa"/>
            <w:noWrap/>
            <w:hideMark/>
          </w:tcPr>
          <w:p w14:paraId="359A07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11324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66E9D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45973B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89073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8BB93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F0DD8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12EA1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956" w:type="dxa"/>
            <w:noWrap/>
            <w:hideMark/>
          </w:tcPr>
          <w:p w14:paraId="75046A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56A71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F84CA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29B41D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B8AD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5D5FA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F870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20649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956" w:type="dxa"/>
            <w:noWrap/>
            <w:hideMark/>
          </w:tcPr>
          <w:p w14:paraId="064BF6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B49EE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3E2E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F47106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93AC0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DFAF3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F542B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B18DA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</w:t>
            </w:r>
          </w:p>
        </w:tc>
        <w:tc>
          <w:tcPr>
            <w:tcW w:w="956" w:type="dxa"/>
            <w:noWrap/>
            <w:hideMark/>
          </w:tcPr>
          <w:p w14:paraId="438FDF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8B19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058F1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7474B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44E3B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85735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4A2C5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38AEC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</w:t>
            </w:r>
          </w:p>
        </w:tc>
        <w:tc>
          <w:tcPr>
            <w:tcW w:w="956" w:type="dxa"/>
            <w:noWrap/>
            <w:hideMark/>
          </w:tcPr>
          <w:p w14:paraId="638D25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D813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6C36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BEE85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CAD85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7D889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90F41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95902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</w:t>
            </w:r>
          </w:p>
        </w:tc>
        <w:tc>
          <w:tcPr>
            <w:tcW w:w="956" w:type="dxa"/>
            <w:noWrap/>
            <w:hideMark/>
          </w:tcPr>
          <w:p w14:paraId="56D29B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8B320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AE3F1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724B8C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E4EA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4029C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382E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D63B9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</w:t>
            </w:r>
          </w:p>
        </w:tc>
        <w:tc>
          <w:tcPr>
            <w:tcW w:w="956" w:type="dxa"/>
            <w:noWrap/>
            <w:hideMark/>
          </w:tcPr>
          <w:p w14:paraId="45D714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3416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3F30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C4CB1F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6D061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34433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6B8F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B663E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</w:t>
            </w:r>
          </w:p>
        </w:tc>
        <w:tc>
          <w:tcPr>
            <w:tcW w:w="956" w:type="dxa"/>
            <w:noWrap/>
            <w:hideMark/>
          </w:tcPr>
          <w:p w14:paraId="4C754B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ADDD2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AD9B0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6DE2B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543B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B7E77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DB5A8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D153E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36</w:t>
            </w:r>
          </w:p>
        </w:tc>
        <w:tc>
          <w:tcPr>
            <w:tcW w:w="956" w:type="dxa"/>
            <w:noWrap/>
            <w:hideMark/>
          </w:tcPr>
          <w:p w14:paraId="330AC6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F73EA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E7F3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528566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9F1E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E6BCC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895C8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54A0B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37</w:t>
            </w:r>
          </w:p>
        </w:tc>
        <w:tc>
          <w:tcPr>
            <w:tcW w:w="956" w:type="dxa"/>
            <w:noWrap/>
            <w:hideMark/>
          </w:tcPr>
          <w:p w14:paraId="44B2CF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AD9A9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B5349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F6F382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78816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AE328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79E6A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35904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38</w:t>
            </w:r>
          </w:p>
        </w:tc>
        <w:tc>
          <w:tcPr>
            <w:tcW w:w="956" w:type="dxa"/>
            <w:noWrap/>
            <w:hideMark/>
          </w:tcPr>
          <w:p w14:paraId="0917C7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0547C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43A66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E92D40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8C9D5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2071B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B78F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E00D8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197</w:t>
            </w:r>
          </w:p>
        </w:tc>
        <w:tc>
          <w:tcPr>
            <w:tcW w:w="956" w:type="dxa"/>
            <w:noWrap/>
            <w:hideMark/>
          </w:tcPr>
          <w:p w14:paraId="318954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C858A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A0F78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DCCA4C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DC3A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8C3D2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70F4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755B4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225</w:t>
            </w:r>
          </w:p>
        </w:tc>
        <w:tc>
          <w:tcPr>
            <w:tcW w:w="956" w:type="dxa"/>
            <w:noWrap/>
            <w:hideMark/>
          </w:tcPr>
          <w:p w14:paraId="4DE846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2E20A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4AB61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D97E69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D9E0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778EF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59023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5B698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270</w:t>
            </w:r>
          </w:p>
        </w:tc>
        <w:tc>
          <w:tcPr>
            <w:tcW w:w="956" w:type="dxa"/>
            <w:noWrap/>
            <w:hideMark/>
          </w:tcPr>
          <w:p w14:paraId="090112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35D1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B43D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4146F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76A6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DEF55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A463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A9223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271</w:t>
            </w:r>
          </w:p>
        </w:tc>
        <w:tc>
          <w:tcPr>
            <w:tcW w:w="956" w:type="dxa"/>
            <w:noWrap/>
            <w:hideMark/>
          </w:tcPr>
          <w:p w14:paraId="5364B1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EF1E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86218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DEC55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4C84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F7BEF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ABCB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9B3EE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272</w:t>
            </w:r>
          </w:p>
        </w:tc>
        <w:tc>
          <w:tcPr>
            <w:tcW w:w="956" w:type="dxa"/>
            <w:noWrap/>
            <w:hideMark/>
          </w:tcPr>
          <w:p w14:paraId="46E299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E1CFB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E33E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FA2F8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D44BF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18462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C8BD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61665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307</w:t>
            </w:r>
          </w:p>
        </w:tc>
        <w:tc>
          <w:tcPr>
            <w:tcW w:w="956" w:type="dxa"/>
            <w:noWrap/>
            <w:hideMark/>
          </w:tcPr>
          <w:p w14:paraId="3439B2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49170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9039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EC5AB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DFD19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1BE2D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7F3AA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9D6F6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409</w:t>
            </w:r>
          </w:p>
        </w:tc>
        <w:tc>
          <w:tcPr>
            <w:tcW w:w="956" w:type="dxa"/>
            <w:noWrap/>
            <w:hideMark/>
          </w:tcPr>
          <w:p w14:paraId="36C013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B4D7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AF5F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49D14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96052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F5571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BE256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52AF5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435</w:t>
            </w:r>
          </w:p>
        </w:tc>
        <w:tc>
          <w:tcPr>
            <w:tcW w:w="956" w:type="dxa"/>
            <w:noWrap/>
            <w:hideMark/>
          </w:tcPr>
          <w:p w14:paraId="5C0EEB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36576A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86FA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10263E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EE3B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B734B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2886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AC171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464</w:t>
            </w:r>
          </w:p>
        </w:tc>
        <w:tc>
          <w:tcPr>
            <w:tcW w:w="956" w:type="dxa"/>
            <w:noWrap/>
            <w:hideMark/>
          </w:tcPr>
          <w:p w14:paraId="1A310E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09C6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D1671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7129B4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3BFB1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BFBA7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5838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37589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538</w:t>
            </w:r>
          </w:p>
        </w:tc>
        <w:tc>
          <w:tcPr>
            <w:tcW w:w="956" w:type="dxa"/>
            <w:noWrap/>
            <w:hideMark/>
          </w:tcPr>
          <w:p w14:paraId="3F172A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B385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01D82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88B09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FDB4D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B2CB0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7C3A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4CBE1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581</w:t>
            </w:r>
          </w:p>
        </w:tc>
        <w:tc>
          <w:tcPr>
            <w:tcW w:w="956" w:type="dxa"/>
            <w:noWrap/>
            <w:hideMark/>
          </w:tcPr>
          <w:p w14:paraId="4CA486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EC3AF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42027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C9840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EB67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FF8E5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849A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C3729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605</w:t>
            </w:r>
          </w:p>
        </w:tc>
        <w:tc>
          <w:tcPr>
            <w:tcW w:w="956" w:type="dxa"/>
            <w:noWrap/>
            <w:hideMark/>
          </w:tcPr>
          <w:p w14:paraId="5B3338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71042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D1CD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7D7F5D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9DA0C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D14F7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5674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7C431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652</w:t>
            </w:r>
          </w:p>
        </w:tc>
        <w:tc>
          <w:tcPr>
            <w:tcW w:w="956" w:type="dxa"/>
            <w:noWrap/>
            <w:hideMark/>
          </w:tcPr>
          <w:p w14:paraId="7CB3A6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30B1E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C8F12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AF34FC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FFC8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9AD26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2B942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8394B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822</w:t>
            </w:r>
          </w:p>
        </w:tc>
        <w:tc>
          <w:tcPr>
            <w:tcW w:w="956" w:type="dxa"/>
            <w:noWrap/>
            <w:hideMark/>
          </w:tcPr>
          <w:p w14:paraId="5916D6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C3E07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2A40F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BBAF5C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34975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42A4C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D076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959A2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889</w:t>
            </w:r>
          </w:p>
        </w:tc>
        <w:tc>
          <w:tcPr>
            <w:tcW w:w="956" w:type="dxa"/>
            <w:noWrap/>
            <w:hideMark/>
          </w:tcPr>
          <w:p w14:paraId="1EB180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A8C81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B4BF3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4C8826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E72D2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6105B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9CAB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15B8E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891</w:t>
            </w:r>
          </w:p>
        </w:tc>
        <w:tc>
          <w:tcPr>
            <w:tcW w:w="956" w:type="dxa"/>
            <w:noWrap/>
            <w:hideMark/>
          </w:tcPr>
          <w:p w14:paraId="407AAB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D17C2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39C78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EF372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B3F55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7B09C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D6989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4BB5E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953</w:t>
            </w:r>
          </w:p>
        </w:tc>
        <w:tc>
          <w:tcPr>
            <w:tcW w:w="956" w:type="dxa"/>
            <w:noWrap/>
            <w:hideMark/>
          </w:tcPr>
          <w:p w14:paraId="2337CA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E57F2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081A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55F330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8250D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08297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CEC7A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73750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975</w:t>
            </w:r>
          </w:p>
        </w:tc>
        <w:tc>
          <w:tcPr>
            <w:tcW w:w="956" w:type="dxa"/>
            <w:noWrap/>
            <w:hideMark/>
          </w:tcPr>
          <w:p w14:paraId="501213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07AD7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39BA6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50798A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3478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80320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B0D70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D8F68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976</w:t>
            </w:r>
          </w:p>
        </w:tc>
        <w:tc>
          <w:tcPr>
            <w:tcW w:w="956" w:type="dxa"/>
            <w:noWrap/>
            <w:hideMark/>
          </w:tcPr>
          <w:p w14:paraId="51988F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4BA59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041E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9EB7C8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F78A1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1DA78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5484E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20A48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998</w:t>
            </w:r>
          </w:p>
        </w:tc>
        <w:tc>
          <w:tcPr>
            <w:tcW w:w="956" w:type="dxa"/>
            <w:noWrap/>
            <w:hideMark/>
          </w:tcPr>
          <w:p w14:paraId="0F9F54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E8501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8B31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23388A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A14D2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BCB57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F513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EF99A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1027</w:t>
            </w:r>
          </w:p>
        </w:tc>
        <w:tc>
          <w:tcPr>
            <w:tcW w:w="956" w:type="dxa"/>
            <w:noWrap/>
            <w:hideMark/>
          </w:tcPr>
          <w:p w14:paraId="28A6E0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0B0D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400EA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F6B67F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0E4F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60EA8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B6C56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645A9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1030</w:t>
            </w:r>
          </w:p>
        </w:tc>
        <w:tc>
          <w:tcPr>
            <w:tcW w:w="956" w:type="dxa"/>
            <w:noWrap/>
            <w:hideMark/>
          </w:tcPr>
          <w:p w14:paraId="697BC3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0388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9C5B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C2B777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68152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A466F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B394F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0AA96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1031</w:t>
            </w:r>
          </w:p>
        </w:tc>
        <w:tc>
          <w:tcPr>
            <w:tcW w:w="956" w:type="dxa"/>
            <w:noWrap/>
            <w:hideMark/>
          </w:tcPr>
          <w:p w14:paraId="1B4C04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53E7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D6A2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AA99E7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A9358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1C027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AC8F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E0A99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1103</w:t>
            </w:r>
          </w:p>
        </w:tc>
        <w:tc>
          <w:tcPr>
            <w:tcW w:w="956" w:type="dxa"/>
            <w:noWrap/>
            <w:hideMark/>
          </w:tcPr>
          <w:p w14:paraId="17AD39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7FE4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46D28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656B6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830BC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0CADD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9D88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0391F6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1177</w:t>
            </w:r>
          </w:p>
        </w:tc>
        <w:tc>
          <w:tcPr>
            <w:tcW w:w="956" w:type="dxa"/>
            <w:noWrap/>
            <w:hideMark/>
          </w:tcPr>
          <w:p w14:paraId="11A28F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45811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AF41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0F7DA7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CD5AC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C4F32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560CC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DA4F6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1193</w:t>
            </w:r>
          </w:p>
        </w:tc>
        <w:tc>
          <w:tcPr>
            <w:tcW w:w="956" w:type="dxa"/>
            <w:noWrap/>
            <w:hideMark/>
          </w:tcPr>
          <w:p w14:paraId="7C9273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956B9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12D8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4B4912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85F7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16961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C103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1B46D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1235</w:t>
            </w:r>
          </w:p>
        </w:tc>
        <w:tc>
          <w:tcPr>
            <w:tcW w:w="956" w:type="dxa"/>
            <w:noWrap/>
            <w:hideMark/>
          </w:tcPr>
          <w:p w14:paraId="51E66F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04B9E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00897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04171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E3069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25C28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4879F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1EEDF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1236</w:t>
            </w:r>
          </w:p>
        </w:tc>
        <w:tc>
          <w:tcPr>
            <w:tcW w:w="956" w:type="dxa"/>
            <w:noWrap/>
            <w:hideMark/>
          </w:tcPr>
          <w:p w14:paraId="23FCD5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5917E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BDB6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95731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DF6FF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7C741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2BE5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912D0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1314</w:t>
            </w:r>
          </w:p>
        </w:tc>
        <w:tc>
          <w:tcPr>
            <w:tcW w:w="956" w:type="dxa"/>
            <w:noWrap/>
            <w:hideMark/>
          </w:tcPr>
          <w:p w14:paraId="41C298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161FE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6213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EA8BF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86E57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C10A7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600AE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334E8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1315</w:t>
            </w:r>
          </w:p>
        </w:tc>
        <w:tc>
          <w:tcPr>
            <w:tcW w:w="956" w:type="dxa"/>
            <w:noWrap/>
            <w:hideMark/>
          </w:tcPr>
          <w:p w14:paraId="5FB562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9397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5163B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43D61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094F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D29FC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EBD8B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48A4EA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1331</w:t>
            </w:r>
          </w:p>
        </w:tc>
        <w:tc>
          <w:tcPr>
            <w:tcW w:w="956" w:type="dxa"/>
            <w:noWrap/>
            <w:hideMark/>
          </w:tcPr>
          <w:p w14:paraId="79CBE5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E3FE7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49460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34468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47A10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9CFED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8D55D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C7763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1336</w:t>
            </w:r>
          </w:p>
        </w:tc>
        <w:tc>
          <w:tcPr>
            <w:tcW w:w="956" w:type="dxa"/>
            <w:noWrap/>
            <w:hideMark/>
          </w:tcPr>
          <w:p w14:paraId="2B3E90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A3154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17143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E6C9F6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8256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C49B5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2D0F2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4FDE2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1337</w:t>
            </w:r>
          </w:p>
        </w:tc>
        <w:tc>
          <w:tcPr>
            <w:tcW w:w="956" w:type="dxa"/>
            <w:noWrap/>
            <w:hideMark/>
          </w:tcPr>
          <w:p w14:paraId="2AE83E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AA5CB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57898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C5ECCE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82B22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9D6A5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A8D3B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737FA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1368</w:t>
            </w:r>
          </w:p>
        </w:tc>
        <w:tc>
          <w:tcPr>
            <w:tcW w:w="956" w:type="dxa"/>
            <w:noWrap/>
            <w:hideMark/>
          </w:tcPr>
          <w:p w14:paraId="69845F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65131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E03B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9127C2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E72D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ECE5B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9601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EB9AA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1402</w:t>
            </w:r>
          </w:p>
        </w:tc>
        <w:tc>
          <w:tcPr>
            <w:tcW w:w="956" w:type="dxa"/>
            <w:noWrap/>
            <w:hideMark/>
          </w:tcPr>
          <w:p w14:paraId="63BC52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AA7FE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CD03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ABF35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530E2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F80FE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2AD28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7E5C0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1420</w:t>
            </w:r>
          </w:p>
        </w:tc>
        <w:tc>
          <w:tcPr>
            <w:tcW w:w="956" w:type="dxa"/>
            <w:noWrap/>
            <w:hideMark/>
          </w:tcPr>
          <w:p w14:paraId="342828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3B065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12C32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8B2AA0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AA320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F279A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D4CDA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86F15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1506</w:t>
            </w:r>
          </w:p>
        </w:tc>
        <w:tc>
          <w:tcPr>
            <w:tcW w:w="956" w:type="dxa"/>
            <w:noWrap/>
            <w:hideMark/>
          </w:tcPr>
          <w:p w14:paraId="188F9E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C09B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20E3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B6DD41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31E6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A561E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4E4F1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3E1A3C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1558</w:t>
            </w:r>
          </w:p>
        </w:tc>
        <w:tc>
          <w:tcPr>
            <w:tcW w:w="956" w:type="dxa"/>
            <w:noWrap/>
            <w:hideMark/>
          </w:tcPr>
          <w:p w14:paraId="0F936C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C02A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3099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0E3DF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F6E03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A87E4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A4CDE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1F10C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1581</w:t>
            </w:r>
          </w:p>
        </w:tc>
        <w:tc>
          <w:tcPr>
            <w:tcW w:w="956" w:type="dxa"/>
            <w:noWrap/>
            <w:hideMark/>
          </w:tcPr>
          <w:p w14:paraId="778A6B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4514B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DBADF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91E908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6D06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7A5E6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28F4D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EA841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1595</w:t>
            </w:r>
          </w:p>
        </w:tc>
        <w:tc>
          <w:tcPr>
            <w:tcW w:w="956" w:type="dxa"/>
            <w:noWrap/>
            <w:hideMark/>
          </w:tcPr>
          <w:p w14:paraId="37E5ED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AC690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E9DDC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12B6B8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9C3F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9380A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FDC5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39413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1643</w:t>
            </w:r>
          </w:p>
        </w:tc>
        <w:tc>
          <w:tcPr>
            <w:tcW w:w="956" w:type="dxa"/>
            <w:noWrap/>
            <w:hideMark/>
          </w:tcPr>
          <w:p w14:paraId="72AA9C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6550D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FFF3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E33F5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9C8F1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CDF3B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EDD3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0C5E8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1644</w:t>
            </w:r>
          </w:p>
        </w:tc>
        <w:tc>
          <w:tcPr>
            <w:tcW w:w="956" w:type="dxa"/>
            <w:noWrap/>
            <w:hideMark/>
          </w:tcPr>
          <w:p w14:paraId="7366BD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86D2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A45D4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844B5D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010A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FD99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5F420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1936F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1670</w:t>
            </w:r>
          </w:p>
        </w:tc>
        <w:tc>
          <w:tcPr>
            <w:tcW w:w="956" w:type="dxa"/>
            <w:noWrap/>
            <w:hideMark/>
          </w:tcPr>
          <w:p w14:paraId="602155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D363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9C82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1B2DA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F01BB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080EE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4259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5748F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1711</w:t>
            </w:r>
          </w:p>
        </w:tc>
        <w:tc>
          <w:tcPr>
            <w:tcW w:w="956" w:type="dxa"/>
            <w:noWrap/>
            <w:hideMark/>
          </w:tcPr>
          <w:p w14:paraId="43B266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E09F1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8B61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1B533A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1B305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BDE7C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14960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56FA8D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1741</w:t>
            </w:r>
          </w:p>
        </w:tc>
        <w:tc>
          <w:tcPr>
            <w:tcW w:w="956" w:type="dxa"/>
            <w:noWrap/>
            <w:hideMark/>
          </w:tcPr>
          <w:p w14:paraId="651F2F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7380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2181A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CE695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F8BF6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76CF8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A944A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5E969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1761</w:t>
            </w:r>
          </w:p>
        </w:tc>
        <w:tc>
          <w:tcPr>
            <w:tcW w:w="956" w:type="dxa"/>
            <w:noWrap/>
            <w:hideMark/>
          </w:tcPr>
          <w:p w14:paraId="467A93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78B8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D5CA9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895499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AAD2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F6485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E65CA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620D9F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1780</w:t>
            </w:r>
          </w:p>
        </w:tc>
        <w:tc>
          <w:tcPr>
            <w:tcW w:w="956" w:type="dxa"/>
            <w:noWrap/>
            <w:hideMark/>
          </w:tcPr>
          <w:p w14:paraId="3FB809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25952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B43D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579D1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3449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AFBFB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EB01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159A649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1813</w:t>
            </w:r>
          </w:p>
        </w:tc>
        <w:tc>
          <w:tcPr>
            <w:tcW w:w="956" w:type="dxa"/>
            <w:noWrap/>
            <w:hideMark/>
          </w:tcPr>
          <w:p w14:paraId="5F10AA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D578D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2DB97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4B22FD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319C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B562F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461DC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29490C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1829</w:t>
            </w:r>
          </w:p>
        </w:tc>
        <w:tc>
          <w:tcPr>
            <w:tcW w:w="956" w:type="dxa"/>
            <w:noWrap/>
            <w:hideMark/>
          </w:tcPr>
          <w:p w14:paraId="72680C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CAAF0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4C640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3A0797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E29D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ABE59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8159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TABORIŠTE</w:t>
            </w:r>
          </w:p>
        </w:tc>
        <w:tc>
          <w:tcPr>
            <w:tcW w:w="1576" w:type="dxa"/>
            <w:noWrap/>
            <w:hideMark/>
          </w:tcPr>
          <w:p w14:paraId="7442CA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1838</w:t>
            </w:r>
          </w:p>
        </w:tc>
        <w:tc>
          <w:tcPr>
            <w:tcW w:w="956" w:type="dxa"/>
            <w:noWrap/>
            <w:hideMark/>
          </w:tcPr>
          <w:p w14:paraId="415A9F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AA22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011C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844119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61EB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D9D42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137C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7AA86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956" w:type="dxa"/>
            <w:noWrap/>
            <w:hideMark/>
          </w:tcPr>
          <w:p w14:paraId="43FC70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661F7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6211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C7CD5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6648D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A9AFC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D314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AB8F0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</w:t>
            </w:r>
          </w:p>
        </w:tc>
        <w:tc>
          <w:tcPr>
            <w:tcW w:w="956" w:type="dxa"/>
            <w:noWrap/>
            <w:hideMark/>
          </w:tcPr>
          <w:p w14:paraId="43E526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0314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63A4D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9E869B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D1CBB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5D68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7976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2D526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</w:t>
            </w:r>
          </w:p>
        </w:tc>
        <w:tc>
          <w:tcPr>
            <w:tcW w:w="956" w:type="dxa"/>
            <w:noWrap/>
            <w:hideMark/>
          </w:tcPr>
          <w:p w14:paraId="563FD9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8503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BF10F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95084A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2B50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CAF43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B139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BF575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</w:t>
            </w:r>
          </w:p>
        </w:tc>
        <w:tc>
          <w:tcPr>
            <w:tcW w:w="956" w:type="dxa"/>
            <w:noWrap/>
            <w:hideMark/>
          </w:tcPr>
          <w:p w14:paraId="72BAB3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F79E0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1A59B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06989C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FE86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F84C8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41437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6908D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</w:t>
            </w:r>
          </w:p>
        </w:tc>
        <w:tc>
          <w:tcPr>
            <w:tcW w:w="956" w:type="dxa"/>
            <w:noWrap/>
            <w:hideMark/>
          </w:tcPr>
          <w:p w14:paraId="529C74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735A3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C415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BA1F32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BD6F4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06CCE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3030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8C1AF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</w:t>
            </w:r>
          </w:p>
        </w:tc>
        <w:tc>
          <w:tcPr>
            <w:tcW w:w="956" w:type="dxa"/>
            <w:noWrap/>
            <w:hideMark/>
          </w:tcPr>
          <w:p w14:paraId="098473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94DC5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791B38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8D1748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F9EB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4C1AB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D16D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16AC3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</w:t>
            </w:r>
          </w:p>
        </w:tc>
        <w:tc>
          <w:tcPr>
            <w:tcW w:w="956" w:type="dxa"/>
            <w:noWrap/>
            <w:hideMark/>
          </w:tcPr>
          <w:p w14:paraId="47CA6F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C197D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EF8B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17039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67064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0C07D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38925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F61FD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</w:t>
            </w:r>
          </w:p>
        </w:tc>
        <w:tc>
          <w:tcPr>
            <w:tcW w:w="956" w:type="dxa"/>
            <w:noWrap/>
            <w:hideMark/>
          </w:tcPr>
          <w:p w14:paraId="2D3BF0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F85A6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5440F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8D12C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0F0F1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6733F9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E5AD5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DB0F3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</w:t>
            </w:r>
          </w:p>
        </w:tc>
        <w:tc>
          <w:tcPr>
            <w:tcW w:w="956" w:type="dxa"/>
            <w:noWrap/>
            <w:hideMark/>
          </w:tcPr>
          <w:p w14:paraId="4868C2B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02B8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6DE8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2DFA56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F1637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269A5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9EDAB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DC80E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</w:t>
            </w:r>
          </w:p>
        </w:tc>
        <w:tc>
          <w:tcPr>
            <w:tcW w:w="956" w:type="dxa"/>
            <w:noWrap/>
            <w:hideMark/>
          </w:tcPr>
          <w:p w14:paraId="3EF187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F90D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781351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ADC750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8DA25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3D052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F483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46BEE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</w:t>
            </w:r>
          </w:p>
        </w:tc>
        <w:tc>
          <w:tcPr>
            <w:tcW w:w="956" w:type="dxa"/>
            <w:noWrap/>
            <w:hideMark/>
          </w:tcPr>
          <w:p w14:paraId="0BA37A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9AA62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9302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AF2F3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68391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083C8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BF69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C3328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</w:t>
            </w:r>
          </w:p>
        </w:tc>
        <w:tc>
          <w:tcPr>
            <w:tcW w:w="956" w:type="dxa"/>
            <w:noWrap/>
            <w:hideMark/>
          </w:tcPr>
          <w:p w14:paraId="41A213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C171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51CBF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70F08E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58470A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4E1F7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BD565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4A3B0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</w:t>
            </w:r>
          </w:p>
        </w:tc>
        <w:tc>
          <w:tcPr>
            <w:tcW w:w="956" w:type="dxa"/>
            <w:noWrap/>
            <w:hideMark/>
          </w:tcPr>
          <w:p w14:paraId="06BC9F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D3751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E4C7A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7220B0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6D61D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F32BF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FB9F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8176F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</w:t>
            </w:r>
          </w:p>
        </w:tc>
        <w:tc>
          <w:tcPr>
            <w:tcW w:w="956" w:type="dxa"/>
            <w:noWrap/>
            <w:hideMark/>
          </w:tcPr>
          <w:p w14:paraId="361875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5D3E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B354EF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E2A7F7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0CF9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CCFA9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59D4A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E4F58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</w:t>
            </w:r>
          </w:p>
        </w:tc>
        <w:tc>
          <w:tcPr>
            <w:tcW w:w="956" w:type="dxa"/>
            <w:noWrap/>
            <w:hideMark/>
          </w:tcPr>
          <w:p w14:paraId="64FF7B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30CE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361E8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1AB16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F67D1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CD4E9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0B3F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D97BF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17</w:t>
            </w:r>
          </w:p>
        </w:tc>
        <w:tc>
          <w:tcPr>
            <w:tcW w:w="956" w:type="dxa"/>
            <w:noWrap/>
            <w:hideMark/>
          </w:tcPr>
          <w:p w14:paraId="7189F7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4F8DF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A9924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30F0D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B1366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23EC0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C73E4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51B83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</w:t>
            </w:r>
          </w:p>
        </w:tc>
        <w:tc>
          <w:tcPr>
            <w:tcW w:w="956" w:type="dxa"/>
            <w:noWrap/>
            <w:hideMark/>
          </w:tcPr>
          <w:p w14:paraId="2B8CBE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6B10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35F90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D9CD7F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9401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CF962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647C8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AE645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</w:t>
            </w:r>
          </w:p>
        </w:tc>
        <w:tc>
          <w:tcPr>
            <w:tcW w:w="956" w:type="dxa"/>
            <w:noWrap/>
            <w:hideMark/>
          </w:tcPr>
          <w:p w14:paraId="6F10D5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3DECF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5BC23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FCE85F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5153D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AEFAD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D150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3FA1C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</w:t>
            </w:r>
          </w:p>
        </w:tc>
        <w:tc>
          <w:tcPr>
            <w:tcW w:w="956" w:type="dxa"/>
            <w:noWrap/>
            <w:hideMark/>
          </w:tcPr>
          <w:p w14:paraId="7D35A8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EA0BE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B5AD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AA343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0F5DC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30B76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9DFE7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DCB95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</w:t>
            </w:r>
          </w:p>
        </w:tc>
        <w:tc>
          <w:tcPr>
            <w:tcW w:w="956" w:type="dxa"/>
            <w:noWrap/>
            <w:hideMark/>
          </w:tcPr>
          <w:p w14:paraId="162FBF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0BF45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4D587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AAB06A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A21A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FEF634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DC0F7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EDF3A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</w:t>
            </w:r>
          </w:p>
        </w:tc>
        <w:tc>
          <w:tcPr>
            <w:tcW w:w="956" w:type="dxa"/>
            <w:noWrap/>
            <w:hideMark/>
          </w:tcPr>
          <w:p w14:paraId="74E185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AC5A4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B4329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333C1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E2B84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69056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A5FA2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1E674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39</w:t>
            </w:r>
          </w:p>
        </w:tc>
        <w:tc>
          <w:tcPr>
            <w:tcW w:w="956" w:type="dxa"/>
            <w:noWrap/>
            <w:hideMark/>
          </w:tcPr>
          <w:p w14:paraId="6103E0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CDAAF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C8FD6E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68F4D1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99554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0C6C0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D3F4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562169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45</w:t>
            </w:r>
          </w:p>
        </w:tc>
        <w:tc>
          <w:tcPr>
            <w:tcW w:w="956" w:type="dxa"/>
            <w:noWrap/>
            <w:hideMark/>
          </w:tcPr>
          <w:p w14:paraId="0F095D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4EE5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EC8C0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2ED73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8C64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EF4E4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FAE3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AE8C5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46</w:t>
            </w:r>
          </w:p>
        </w:tc>
        <w:tc>
          <w:tcPr>
            <w:tcW w:w="956" w:type="dxa"/>
            <w:noWrap/>
            <w:hideMark/>
          </w:tcPr>
          <w:p w14:paraId="2EE50F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491AC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3A59A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B6AE2D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0287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7109B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382E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D6CF2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47</w:t>
            </w:r>
          </w:p>
        </w:tc>
        <w:tc>
          <w:tcPr>
            <w:tcW w:w="956" w:type="dxa"/>
            <w:noWrap/>
            <w:hideMark/>
          </w:tcPr>
          <w:p w14:paraId="478F6A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EE6D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F483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726269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E8D88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6B9B4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5C8E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2E111B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49</w:t>
            </w:r>
          </w:p>
        </w:tc>
        <w:tc>
          <w:tcPr>
            <w:tcW w:w="956" w:type="dxa"/>
            <w:noWrap/>
            <w:hideMark/>
          </w:tcPr>
          <w:p w14:paraId="0F7289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82421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D2608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9EBD1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DA32C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7EA17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A89AFF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F304A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</w:t>
            </w:r>
          </w:p>
        </w:tc>
        <w:tc>
          <w:tcPr>
            <w:tcW w:w="956" w:type="dxa"/>
            <w:noWrap/>
            <w:hideMark/>
          </w:tcPr>
          <w:p w14:paraId="6AA444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AE62F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BAC07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0A8C79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C85C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E9C97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87BB0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C41A5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53</w:t>
            </w:r>
          </w:p>
        </w:tc>
        <w:tc>
          <w:tcPr>
            <w:tcW w:w="956" w:type="dxa"/>
            <w:noWrap/>
            <w:hideMark/>
          </w:tcPr>
          <w:p w14:paraId="5D71B74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E900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E797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668213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5FE2F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37978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60A7A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B1A76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429</w:t>
            </w:r>
          </w:p>
        </w:tc>
        <w:tc>
          <w:tcPr>
            <w:tcW w:w="956" w:type="dxa"/>
            <w:noWrap/>
            <w:hideMark/>
          </w:tcPr>
          <w:p w14:paraId="2153BE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4B2836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F6811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E90728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3CE75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79A1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F28B8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83804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553</w:t>
            </w:r>
          </w:p>
        </w:tc>
        <w:tc>
          <w:tcPr>
            <w:tcW w:w="956" w:type="dxa"/>
            <w:noWrap/>
            <w:hideMark/>
          </w:tcPr>
          <w:p w14:paraId="0806A1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7EC2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70464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863A5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6862C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46A43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B9BA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F2AB1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563</w:t>
            </w:r>
          </w:p>
        </w:tc>
        <w:tc>
          <w:tcPr>
            <w:tcW w:w="956" w:type="dxa"/>
            <w:noWrap/>
            <w:hideMark/>
          </w:tcPr>
          <w:p w14:paraId="23DF68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AF44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AE2E5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13DE75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77EF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13CEB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923B6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A2A1D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565</w:t>
            </w:r>
          </w:p>
        </w:tc>
        <w:tc>
          <w:tcPr>
            <w:tcW w:w="956" w:type="dxa"/>
            <w:noWrap/>
            <w:hideMark/>
          </w:tcPr>
          <w:p w14:paraId="0CA9D4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A50DB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B04C6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C37F11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E1E6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B6119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70EA1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74CAA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567</w:t>
            </w:r>
          </w:p>
        </w:tc>
        <w:tc>
          <w:tcPr>
            <w:tcW w:w="956" w:type="dxa"/>
            <w:noWrap/>
            <w:hideMark/>
          </w:tcPr>
          <w:p w14:paraId="4338CE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58C8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A0E93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4F247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928A9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7FA17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05982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4FAF8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568</w:t>
            </w:r>
          </w:p>
        </w:tc>
        <w:tc>
          <w:tcPr>
            <w:tcW w:w="956" w:type="dxa"/>
            <w:noWrap/>
            <w:hideMark/>
          </w:tcPr>
          <w:p w14:paraId="0B18D8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33544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A0BB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0979B7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937BF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AC047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7A5D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A5F36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569</w:t>
            </w:r>
          </w:p>
        </w:tc>
        <w:tc>
          <w:tcPr>
            <w:tcW w:w="956" w:type="dxa"/>
            <w:noWrap/>
            <w:hideMark/>
          </w:tcPr>
          <w:p w14:paraId="31B9C74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F1ECA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B48BD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3B5B36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3333B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F8379D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1E4F0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6F443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573</w:t>
            </w:r>
          </w:p>
        </w:tc>
        <w:tc>
          <w:tcPr>
            <w:tcW w:w="956" w:type="dxa"/>
            <w:noWrap/>
            <w:hideMark/>
          </w:tcPr>
          <w:p w14:paraId="53D8D6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0B72D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57A7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D1B54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CB158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A985DC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2525B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C84B7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592</w:t>
            </w:r>
          </w:p>
        </w:tc>
        <w:tc>
          <w:tcPr>
            <w:tcW w:w="956" w:type="dxa"/>
            <w:noWrap/>
            <w:hideMark/>
          </w:tcPr>
          <w:p w14:paraId="3A8BAA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B06D33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FE2BF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E2DED7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02449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B274B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D8DB8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0DCC2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611</w:t>
            </w:r>
          </w:p>
        </w:tc>
        <w:tc>
          <w:tcPr>
            <w:tcW w:w="956" w:type="dxa"/>
            <w:noWrap/>
            <w:hideMark/>
          </w:tcPr>
          <w:p w14:paraId="401972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B5711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6405C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408B7D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FBE6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4D1B7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C6D84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074A71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612</w:t>
            </w:r>
          </w:p>
        </w:tc>
        <w:tc>
          <w:tcPr>
            <w:tcW w:w="956" w:type="dxa"/>
            <w:noWrap/>
            <w:hideMark/>
          </w:tcPr>
          <w:p w14:paraId="663AD0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6A4D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E1AC5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3A7DB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D815F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73AFF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7A372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4A231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613</w:t>
            </w:r>
          </w:p>
        </w:tc>
        <w:tc>
          <w:tcPr>
            <w:tcW w:w="956" w:type="dxa"/>
            <w:noWrap/>
            <w:hideMark/>
          </w:tcPr>
          <w:p w14:paraId="0D4FEC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E36C7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9C6E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44AB7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0F6EF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C48A6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A1961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AB5CA3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620</w:t>
            </w:r>
          </w:p>
        </w:tc>
        <w:tc>
          <w:tcPr>
            <w:tcW w:w="956" w:type="dxa"/>
            <w:noWrap/>
            <w:hideMark/>
          </w:tcPr>
          <w:p w14:paraId="2B1B8F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B61B9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F155A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6E69A1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273B1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B7DB0E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FF98BF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37BD6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621</w:t>
            </w:r>
          </w:p>
        </w:tc>
        <w:tc>
          <w:tcPr>
            <w:tcW w:w="956" w:type="dxa"/>
            <w:noWrap/>
            <w:hideMark/>
          </w:tcPr>
          <w:p w14:paraId="30EE4BA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0D913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2BD65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B02146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7B267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238AE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8E35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1B622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622</w:t>
            </w:r>
          </w:p>
        </w:tc>
        <w:tc>
          <w:tcPr>
            <w:tcW w:w="956" w:type="dxa"/>
            <w:noWrap/>
            <w:hideMark/>
          </w:tcPr>
          <w:p w14:paraId="134ED6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294BB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ED84C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067AA9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9D4F2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971B9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ADF452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26C8BC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623</w:t>
            </w:r>
          </w:p>
        </w:tc>
        <w:tc>
          <w:tcPr>
            <w:tcW w:w="956" w:type="dxa"/>
            <w:noWrap/>
            <w:hideMark/>
          </w:tcPr>
          <w:p w14:paraId="793B74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8FF09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B2689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EF8313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408BA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DDEF19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E6DF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0148E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627</w:t>
            </w:r>
          </w:p>
        </w:tc>
        <w:tc>
          <w:tcPr>
            <w:tcW w:w="956" w:type="dxa"/>
            <w:noWrap/>
            <w:hideMark/>
          </w:tcPr>
          <w:p w14:paraId="1FBB78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608E4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E4598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CC92E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284756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E98BE4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C82C6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E5CC6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628</w:t>
            </w:r>
          </w:p>
        </w:tc>
        <w:tc>
          <w:tcPr>
            <w:tcW w:w="956" w:type="dxa"/>
            <w:noWrap/>
            <w:hideMark/>
          </w:tcPr>
          <w:p w14:paraId="382708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77B1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EAB27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3C6BD1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2BCF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6BBB53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2360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A3F11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633</w:t>
            </w:r>
          </w:p>
        </w:tc>
        <w:tc>
          <w:tcPr>
            <w:tcW w:w="956" w:type="dxa"/>
            <w:noWrap/>
            <w:hideMark/>
          </w:tcPr>
          <w:p w14:paraId="008B5B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D3402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F4F64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C96E2A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A5168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03469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AE0C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1171E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634</w:t>
            </w:r>
          </w:p>
        </w:tc>
        <w:tc>
          <w:tcPr>
            <w:tcW w:w="956" w:type="dxa"/>
            <w:noWrap/>
            <w:hideMark/>
          </w:tcPr>
          <w:p w14:paraId="6F076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98576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02954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07BC1A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38223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29B58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C8CE3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3EE5F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643</w:t>
            </w:r>
          </w:p>
        </w:tc>
        <w:tc>
          <w:tcPr>
            <w:tcW w:w="956" w:type="dxa"/>
            <w:noWrap/>
            <w:hideMark/>
          </w:tcPr>
          <w:p w14:paraId="6AC927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1EB90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50373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4F89036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C1BD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1832B2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01B86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AF58F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644</w:t>
            </w:r>
          </w:p>
        </w:tc>
        <w:tc>
          <w:tcPr>
            <w:tcW w:w="956" w:type="dxa"/>
            <w:noWrap/>
            <w:hideMark/>
          </w:tcPr>
          <w:p w14:paraId="7996E5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CFF8EC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3159F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B8AD1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6544F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B8532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FDFDA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9D7C05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646</w:t>
            </w:r>
          </w:p>
        </w:tc>
        <w:tc>
          <w:tcPr>
            <w:tcW w:w="956" w:type="dxa"/>
            <w:noWrap/>
            <w:hideMark/>
          </w:tcPr>
          <w:p w14:paraId="34FB3D4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6A74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0073C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81C54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7D5C5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EFF9A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EC7C3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0B4CE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727</w:t>
            </w:r>
          </w:p>
        </w:tc>
        <w:tc>
          <w:tcPr>
            <w:tcW w:w="956" w:type="dxa"/>
            <w:noWrap/>
            <w:hideMark/>
          </w:tcPr>
          <w:p w14:paraId="1375A2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2F9BC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C1E52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2C8F1E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B7A8E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7C671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F35E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D901F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768</w:t>
            </w:r>
          </w:p>
        </w:tc>
        <w:tc>
          <w:tcPr>
            <w:tcW w:w="956" w:type="dxa"/>
            <w:noWrap/>
            <w:hideMark/>
          </w:tcPr>
          <w:p w14:paraId="4D1CDF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7AFA6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8821E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37061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F528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52AF9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CC378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1F695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873</w:t>
            </w:r>
          </w:p>
        </w:tc>
        <w:tc>
          <w:tcPr>
            <w:tcW w:w="956" w:type="dxa"/>
            <w:noWrap/>
            <w:hideMark/>
          </w:tcPr>
          <w:p w14:paraId="2BC1A7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F3C5E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9FDC9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D80AA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1F0BD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B8F88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C6FFA3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EDE9E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874</w:t>
            </w:r>
          </w:p>
        </w:tc>
        <w:tc>
          <w:tcPr>
            <w:tcW w:w="956" w:type="dxa"/>
            <w:noWrap/>
            <w:hideMark/>
          </w:tcPr>
          <w:p w14:paraId="2D76F0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700E2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7FF51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274E2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31E3E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A4AE2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5E6FA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931C4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959</w:t>
            </w:r>
          </w:p>
        </w:tc>
        <w:tc>
          <w:tcPr>
            <w:tcW w:w="956" w:type="dxa"/>
            <w:noWrap/>
            <w:hideMark/>
          </w:tcPr>
          <w:p w14:paraId="754B42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35275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D7E2A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D4FAC49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EE59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4E1FA3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C48B1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BDE8F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1008</w:t>
            </w:r>
          </w:p>
        </w:tc>
        <w:tc>
          <w:tcPr>
            <w:tcW w:w="956" w:type="dxa"/>
            <w:noWrap/>
            <w:hideMark/>
          </w:tcPr>
          <w:p w14:paraId="34319A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DFA25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7B17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6B81D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916A6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9ABAA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9C7AC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C350CC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1051</w:t>
            </w:r>
          </w:p>
        </w:tc>
        <w:tc>
          <w:tcPr>
            <w:tcW w:w="956" w:type="dxa"/>
            <w:noWrap/>
            <w:hideMark/>
          </w:tcPr>
          <w:p w14:paraId="3A38D6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17DAE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9788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870CC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C6229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CD32D4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C7C7C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EB552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1104</w:t>
            </w:r>
          </w:p>
        </w:tc>
        <w:tc>
          <w:tcPr>
            <w:tcW w:w="956" w:type="dxa"/>
            <w:noWrap/>
            <w:hideMark/>
          </w:tcPr>
          <w:p w14:paraId="7D2F6A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F03D8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18348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44C628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020D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5CDC8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299D1B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20E82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1106</w:t>
            </w:r>
          </w:p>
        </w:tc>
        <w:tc>
          <w:tcPr>
            <w:tcW w:w="956" w:type="dxa"/>
            <w:noWrap/>
            <w:hideMark/>
          </w:tcPr>
          <w:p w14:paraId="31BF33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F1545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245E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A1799B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16D83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158D6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3832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EE805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1112</w:t>
            </w:r>
          </w:p>
        </w:tc>
        <w:tc>
          <w:tcPr>
            <w:tcW w:w="956" w:type="dxa"/>
            <w:noWrap/>
            <w:hideMark/>
          </w:tcPr>
          <w:p w14:paraId="46247C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0D6FD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2C63C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C42C3C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67179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A5479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BA4D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73190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1136</w:t>
            </w:r>
          </w:p>
        </w:tc>
        <w:tc>
          <w:tcPr>
            <w:tcW w:w="956" w:type="dxa"/>
            <w:noWrap/>
            <w:hideMark/>
          </w:tcPr>
          <w:p w14:paraId="5386FD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CB175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EB19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B91740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85E5D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737A8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D365B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96E9A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1137</w:t>
            </w:r>
          </w:p>
        </w:tc>
        <w:tc>
          <w:tcPr>
            <w:tcW w:w="956" w:type="dxa"/>
            <w:noWrap/>
            <w:hideMark/>
          </w:tcPr>
          <w:p w14:paraId="332364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FC32B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D7278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779FD9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61D91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762DA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655D6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619DD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1138</w:t>
            </w:r>
          </w:p>
        </w:tc>
        <w:tc>
          <w:tcPr>
            <w:tcW w:w="956" w:type="dxa"/>
            <w:noWrap/>
            <w:hideMark/>
          </w:tcPr>
          <w:p w14:paraId="59440D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2B3C23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2DC20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1934F3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E0211F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07762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07F6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F9870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1139</w:t>
            </w:r>
          </w:p>
        </w:tc>
        <w:tc>
          <w:tcPr>
            <w:tcW w:w="956" w:type="dxa"/>
            <w:noWrap/>
            <w:hideMark/>
          </w:tcPr>
          <w:p w14:paraId="462E85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1B361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9BF79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C694FB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B531F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EE61A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836A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896A6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1140</w:t>
            </w:r>
          </w:p>
        </w:tc>
        <w:tc>
          <w:tcPr>
            <w:tcW w:w="956" w:type="dxa"/>
            <w:noWrap/>
            <w:hideMark/>
          </w:tcPr>
          <w:p w14:paraId="767B5A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546BF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63C25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B31AC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F23C21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9DA0F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D9BFE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48C44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1182</w:t>
            </w:r>
          </w:p>
        </w:tc>
        <w:tc>
          <w:tcPr>
            <w:tcW w:w="956" w:type="dxa"/>
            <w:noWrap/>
            <w:hideMark/>
          </w:tcPr>
          <w:p w14:paraId="0436D1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6175F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9C5CF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BF2E60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182F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8F6175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EA25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8BE77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1183</w:t>
            </w:r>
          </w:p>
        </w:tc>
        <w:tc>
          <w:tcPr>
            <w:tcW w:w="956" w:type="dxa"/>
            <w:noWrap/>
            <w:hideMark/>
          </w:tcPr>
          <w:p w14:paraId="6DF67C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40511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17E0E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31E231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6EB8C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2B2E9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4A589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D9CA14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1185</w:t>
            </w:r>
          </w:p>
        </w:tc>
        <w:tc>
          <w:tcPr>
            <w:tcW w:w="956" w:type="dxa"/>
            <w:noWrap/>
            <w:hideMark/>
          </w:tcPr>
          <w:p w14:paraId="6CE468E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198BC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B799A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EDB124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34436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E09B1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4FDF0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D0FBE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1200</w:t>
            </w:r>
          </w:p>
        </w:tc>
        <w:tc>
          <w:tcPr>
            <w:tcW w:w="956" w:type="dxa"/>
            <w:noWrap/>
            <w:hideMark/>
          </w:tcPr>
          <w:p w14:paraId="500D67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553C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A1050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5FEA50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5582F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31639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69B26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931D7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1226</w:t>
            </w:r>
          </w:p>
        </w:tc>
        <w:tc>
          <w:tcPr>
            <w:tcW w:w="956" w:type="dxa"/>
            <w:noWrap/>
            <w:hideMark/>
          </w:tcPr>
          <w:p w14:paraId="48373F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A78D12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FC52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A0CE40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50ECA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384F8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F337F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5B6932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1239</w:t>
            </w:r>
          </w:p>
        </w:tc>
        <w:tc>
          <w:tcPr>
            <w:tcW w:w="956" w:type="dxa"/>
            <w:noWrap/>
            <w:hideMark/>
          </w:tcPr>
          <w:p w14:paraId="4838F21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BAB9C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1A8F6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70531A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B95BB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A3FB7D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97B98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5A896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1259</w:t>
            </w:r>
          </w:p>
        </w:tc>
        <w:tc>
          <w:tcPr>
            <w:tcW w:w="956" w:type="dxa"/>
            <w:noWrap/>
            <w:hideMark/>
          </w:tcPr>
          <w:p w14:paraId="3FA914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492F8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4584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04688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D4F74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C470DB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CE5BA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43A94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1332</w:t>
            </w:r>
          </w:p>
        </w:tc>
        <w:tc>
          <w:tcPr>
            <w:tcW w:w="956" w:type="dxa"/>
            <w:noWrap/>
            <w:hideMark/>
          </w:tcPr>
          <w:p w14:paraId="466B14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4F69E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31F80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486674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02AC9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4915C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7962E0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771B8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1342</w:t>
            </w:r>
          </w:p>
        </w:tc>
        <w:tc>
          <w:tcPr>
            <w:tcW w:w="956" w:type="dxa"/>
            <w:noWrap/>
            <w:hideMark/>
          </w:tcPr>
          <w:p w14:paraId="10C322B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189B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032A9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786920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33603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A3EF7A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CB058C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44A95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1355</w:t>
            </w:r>
          </w:p>
        </w:tc>
        <w:tc>
          <w:tcPr>
            <w:tcW w:w="956" w:type="dxa"/>
            <w:noWrap/>
            <w:hideMark/>
          </w:tcPr>
          <w:p w14:paraId="2C4B77C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63E35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B90A7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3395D9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9CDE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D0150E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8996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75A81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1362</w:t>
            </w:r>
          </w:p>
        </w:tc>
        <w:tc>
          <w:tcPr>
            <w:tcW w:w="956" w:type="dxa"/>
            <w:noWrap/>
            <w:hideMark/>
          </w:tcPr>
          <w:p w14:paraId="662443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82D781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3648B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4EA6E9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AC8D22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5323F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3BA6F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25F2FB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1421</w:t>
            </w:r>
          </w:p>
        </w:tc>
        <w:tc>
          <w:tcPr>
            <w:tcW w:w="956" w:type="dxa"/>
            <w:noWrap/>
            <w:hideMark/>
          </w:tcPr>
          <w:p w14:paraId="58B539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B6101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38BCAA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637999D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A07A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795F6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2A0F1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B9269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1422</w:t>
            </w:r>
          </w:p>
        </w:tc>
        <w:tc>
          <w:tcPr>
            <w:tcW w:w="956" w:type="dxa"/>
            <w:noWrap/>
            <w:hideMark/>
          </w:tcPr>
          <w:p w14:paraId="2AE94C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332308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77B74A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2CDEC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E0CFF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3B433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32355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D9C530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1424</w:t>
            </w:r>
          </w:p>
        </w:tc>
        <w:tc>
          <w:tcPr>
            <w:tcW w:w="956" w:type="dxa"/>
            <w:noWrap/>
            <w:hideMark/>
          </w:tcPr>
          <w:p w14:paraId="31291B1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1001C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C52B6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3A01F8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6AF2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1E1194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39483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37E0E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1428</w:t>
            </w:r>
          </w:p>
        </w:tc>
        <w:tc>
          <w:tcPr>
            <w:tcW w:w="956" w:type="dxa"/>
            <w:noWrap/>
            <w:hideMark/>
          </w:tcPr>
          <w:p w14:paraId="16041C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6D902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3B4A5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30C8D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E59C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3B6ED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BD3BA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4A898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1429</w:t>
            </w:r>
          </w:p>
        </w:tc>
        <w:tc>
          <w:tcPr>
            <w:tcW w:w="956" w:type="dxa"/>
            <w:noWrap/>
            <w:hideMark/>
          </w:tcPr>
          <w:p w14:paraId="22ED5C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70EFD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2C1B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33E209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296069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087E6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89A5C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4C96C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1430</w:t>
            </w:r>
          </w:p>
        </w:tc>
        <w:tc>
          <w:tcPr>
            <w:tcW w:w="956" w:type="dxa"/>
            <w:noWrap/>
            <w:hideMark/>
          </w:tcPr>
          <w:p w14:paraId="0E5E1DC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BA82F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E2CAE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5D8905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17530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7DDEA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76DF26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FF83CE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1431</w:t>
            </w:r>
          </w:p>
        </w:tc>
        <w:tc>
          <w:tcPr>
            <w:tcW w:w="956" w:type="dxa"/>
            <w:noWrap/>
            <w:hideMark/>
          </w:tcPr>
          <w:p w14:paraId="5144E5D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B337D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156B1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DBBBC2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0258C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B94AD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1DDC4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3D119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1433</w:t>
            </w:r>
          </w:p>
        </w:tc>
        <w:tc>
          <w:tcPr>
            <w:tcW w:w="956" w:type="dxa"/>
            <w:noWrap/>
            <w:hideMark/>
          </w:tcPr>
          <w:p w14:paraId="37D09A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8C484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627BE4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AF810D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62D0E0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97F62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6F796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35B48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1437</w:t>
            </w:r>
          </w:p>
        </w:tc>
        <w:tc>
          <w:tcPr>
            <w:tcW w:w="956" w:type="dxa"/>
            <w:noWrap/>
            <w:hideMark/>
          </w:tcPr>
          <w:p w14:paraId="0FECD9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5E778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F1C47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3FF763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9AC09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7EB34E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59C0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F4D64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1440</w:t>
            </w:r>
          </w:p>
        </w:tc>
        <w:tc>
          <w:tcPr>
            <w:tcW w:w="956" w:type="dxa"/>
            <w:noWrap/>
            <w:hideMark/>
          </w:tcPr>
          <w:p w14:paraId="6712A4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13CD8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643D9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A41779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A66AE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04F256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75BE2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B0568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1441</w:t>
            </w:r>
          </w:p>
        </w:tc>
        <w:tc>
          <w:tcPr>
            <w:tcW w:w="956" w:type="dxa"/>
            <w:noWrap/>
            <w:hideMark/>
          </w:tcPr>
          <w:p w14:paraId="198DCA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FA640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7F2D7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1F9FD8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C963A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A5679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28AD3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2E2EF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1468</w:t>
            </w:r>
          </w:p>
        </w:tc>
        <w:tc>
          <w:tcPr>
            <w:tcW w:w="956" w:type="dxa"/>
            <w:noWrap/>
            <w:hideMark/>
          </w:tcPr>
          <w:p w14:paraId="271D8AF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369C9B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C6CB8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3482B8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E7F8C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E415C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C8232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9D878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1472</w:t>
            </w:r>
          </w:p>
        </w:tc>
        <w:tc>
          <w:tcPr>
            <w:tcW w:w="956" w:type="dxa"/>
            <w:noWrap/>
            <w:hideMark/>
          </w:tcPr>
          <w:p w14:paraId="408CCC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48DA4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8DBCC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082C54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BA4D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04E66A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AC518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6373B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1477</w:t>
            </w:r>
          </w:p>
        </w:tc>
        <w:tc>
          <w:tcPr>
            <w:tcW w:w="956" w:type="dxa"/>
            <w:noWrap/>
            <w:hideMark/>
          </w:tcPr>
          <w:p w14:paraId="7FE8F2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6A7047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06367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867C76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3D69C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B3C739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2C42B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2079FD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1534</w:t>
            </w:r>
          </w:p>
        </w:tc>
        <w:tc>
          <w:tcPr>
            <w:tcW w:w="956" w:type="dxa"/>
            <w:noWrap/>
            <w:hideMark/>
          </w:tcPr>
          <w:p w14:paraId="498B30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BCF95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A57A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68408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059A7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A6AF9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4E681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9F953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1579</w:t>
            </w:r>
          </w:p>
        </w:tc>
        <w:tc>
          <w:tcPr>
            <w:tcW w:w="956" w:type="dxa"/>
            <w:noWrap/>
            <w:hideMark/>
          </w:tcPr>
          <w:p w14:paraId="2D10103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C4A47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8AA89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1435ED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8001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4BA643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DA404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84B81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1617</w:t>
            </w:r>
          </w:p>
        </w:tc>
        <w:tc>
          <w:tcPr>
            <w:tcW w:w="956" w:type="dxa"/>
            <w:noWrap/>
            <w:hideMark/>
          </w:tcPr>
          <w:p w14:paraId="33B4D20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AEA93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43285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759874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9A2A6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558C7F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9FD45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466BA2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1618</w:t>
            </w:r>
          </w:p>
        </w:tc>
        <w:tc>
          <w:tcPr>
            <w:tcW w:w="956" w:type="dxa"/>
            <w:noWrap/>
            <w:hideMark/>
          </w:tcPr>
          <w:p w14:paraId="23FF4FA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49EA83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5A8C9F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7B79D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0A6F0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F6367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37A562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7472A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1619</w:t>
            </w:r>
          </w:p>
        </w:tc>
        <w:tc>
          <w:tcPr>
            <w:tcW w:w="956" w:type="dxa"/>
            <w:noWrap/>
            <w:hideMark/>
          </w:tcPr>
          <w:p w14:paraId="304762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D9B9C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5BC865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622EDF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7FF42E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6B702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DCF7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91B95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1620</w:t>
            </w:r>
          </w:p>
        </w:tc>
        <w:tc>
          <w:tcPr>
            <w:tcW w:w="956" w:type="dxa"/>
            <w:noWrap/>
            <w:hideMark/>
          </w:tcPr>
          <w:p w14:paraId="323F0B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7A23B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5D1A13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A9802D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510B40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CD8A9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EF1051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F5C4D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1621</w:t>
            </w:r>
          </w:p>
        </w:tc>
        <w:tc>
          <w:tcPr>
            <w:tcW w:w="956" w:type="dxa"/>
            <w:noWrap/>
            <w:hideMark/>
          </w:tcPr>
          <w:p w14:paraId="53075FF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CF9B8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331DA7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EB0B3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4B0ED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28AD4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31804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B7E2CB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1622</w:t>
            </w:r>
          </w:p>
        </w:tc>
        <w:tc>
          <w:tcPr>
            <w:tcW w:w="956" w:type="dxa"/>
            <w:noWrap/>
            <w:hideMark/>
          </w:tcPr>
          <w:p w14:paraId="4285E0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506D5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22A40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C1AB6E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91A96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C150B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E6154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7015B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1623</w:t>
            </w:r>
          </w:p>
        </w:tc>
        <w:tc>
          <w:tcPr>
            <w:tcW w:w="956" w:type="dxa"/>
            <w:noWrap/>
            <w:hideMark/>
          </w:tcPr>
          <w:p w14:paraId="7A24217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5725FD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7741A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AE5ACF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E6C8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BAAA75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CE1B36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9AD571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1624</w:t>
            </w:r>
          </w:p>
        </w:tc>
        <w:tc>
          <w:tcPr>
            <w:tcW w:w="956" w:type="dxa"/>
            <w:noWrap/>
            <w:hideMark/>
          </w:tcPr>
          <w:p w14:paraId="79F3800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D8433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3A5CE3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906431F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82939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07E7FD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FFB25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0EC13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1626</w:t>
            </w:r>
          </w:p>
        </w:tc>
        <w:tc>
          <w:tcPr>
            <w:tcW w:w="956" w:type="dxa"/>
            <w:noWrap/>
            <w:hideMark/>
          </w:tcPr>
          <w:p w14:paraId="1BB5EE9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D9015A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B9BF4A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B796F05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049F7E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0B7DAF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85725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24EE7B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1633</w:t>
            </w:r>
          </w:p>
        </w:tc>
        <w:tc>
          <w:tcPr>
            <w:tcW w:w="956" w:type="dxa"/>
            <w:noWrap/>
            <w:hideMark/>
          </w:tcPr>
          <w:p w14:paraId="081C82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8D73BA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41743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1AD14B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CA4B97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66C73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985E17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027206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1634</w:t>
            </w:r>
          </w:p>
        </w:tc>
        <w:tc>
          <w:tcPr>
            <w:tcW w:w="956" w:type="dxa"/>
            <w:noWrap/>
            <w:hideMark/>
          </w:tcPr>
          <w:p w14:paraId="081282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31EB7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B21FB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4F66AF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800422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CF71A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EAD738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F36C44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1635</w:t>
            </w:r>
          </w:p>
        </w:tc>
        <w:tc>
          <w:tcPr>
            <w:tcW w:w="956" w:type="dxa"/>
            <w:noWrap/>
            <w:hideMark/>
          </w:tcPr>
          <w:p w14:paraId="3315ED9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49242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FFCEBF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7C9A13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C72F4D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127341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80656B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6393D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1636</w:t>
            </w:r>
          </w:p>
        </w:tc>
        <w:tc>
          <w:tcPr>
            <w:tcW w:w="956" w:type="dxa"/>
            <w:noWrap/>
            <w:hideMark/>
          </w:tcPr>
          <w:p w14:paraId="4CF3E9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46244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8F6313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00FC30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D3A2C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BCAC1F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C80A7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EB8198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1637</w:t>
            </w:r>
          </w:p>
        </w:tc>
        <w:tc>
          <w:tcPr>
            <w:tcW w:w="956" w:type="dxa"/>
            <w:noWrap/>
            <w:hideMark/>
          </w:tcPr>
          <w:p w14:paraId="57B81A5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CD88F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B07A9F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9920657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57BA48D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088999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3795F5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24B87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1691</w:t>
            </w:r>
          </w:p>
        </w:tc>
        <w:tc>
          <w:tcPr>
            <w:tcW w:w="956" w:type="dxa"/>
            <w:noWrap/>
            <w:hideMark/>
          </w:tcPr>
          <w:p w14:paraId="36A7FB6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564A1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6099064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A28DE0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20A14D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7CD6E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1F0C06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B60BC1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1692</w:t>
            </w:r>
          </w:p>
        </w:tc>
        <w:tc>
          <w:tcPr>
            <w:tcW w:w="956" w:type="dxa"/>
            <w:noWrap/>
            <w:hideMark/>
          </w:tcPr>
          <w:p w14:paraId="391D06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806A1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E73C3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502A55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CDAD7D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296FB3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352F677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6A0D97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1883</w:t>
            </w:r>
          </w:p>
        </w:tc>
        <w:tc>
          <w:tcPr>
            <w:tcW w:w="956" w:type="dxa"/>
            <w:noWrap/>
            <w:hideMark/>
          </w:tcPr>
          <w:p w14:paraId="13C425B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6E6C14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D90BF2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B1224B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18D065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A382ED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6A9B2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CCF9F8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1890</w:t>
            </w:r>
          </w:p>
        </w:tc>
        <w:tc>
          <w:tcPr>
            <w:tcW w:w="956" w:type="dxa"/>
            <w:noWrap/>
            <w:hideMark/>
          </w:tcPr>
          <w:p w14:paraId="342779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97D2C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23234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FC198C8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218837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617923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F55F3E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F7B8F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1892</w:t>
            </w:r>
          </w:p>
        </w:tc>
        <w:tc>
          <w:tcPr>
            <w:tcW w:w="956" w:type="dxa"/>
            <w:noWrap/>
            <w:hideMark/>
          </w:tcPr>
          <w:p w14:paraId="6248C16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C30780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A79050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D47485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10F0AF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923BB0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ACB08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A22894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1893</w:t>
            </w:r>
          </w:p>
        </w:tc>
        <w:tc>
          <w:tcPr>
            <w:tcW w:w="956" w:type="dxa"/>
            <w:noWrap/>
            <w:hideMark/>
          </w:tcPr>
          <w:p w14:paraId="49FA059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7B5820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949BF9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3D6A4BA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2AFE9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318DA78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2613B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746539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1894</w:t>
            </w:r>
          </w:p>
        </w:tc>
        <w:tc>
          <w:tcPr>
            <w:tcW w:w="956" w:type="dxa"/>
            <w:noWrap/>
            <w:hideMark/>
          </w:tcPr>
          <w:p w14:paraId="3002828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B57573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10BA3D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8DCD7B3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C7A61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DEC84C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AFA2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1DFF0BD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1895</w:t>
            </w:r>
          </w:p>
        </w:tc>
        <w:tc>
          <w:tcPr>
            <w:tcW w:w="956" w:type="dxa"/>
            <w:noWrap/>
            <w:hideMark/>
          </w:tcPr>
          <w:p w14:paraId="5C766C5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627C7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F29277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3B72936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B4BE07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8EE36E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5BD0C7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09415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1896</w:t>
            </w:r>
          </w:p>
        </w:tc>
        <w:tc>
          <w:tcPr>
            <w:tcW w:w="956" w:type="dxa"/>
            <w:noWrap/>
            <w:hideMark/>
          </w:tcPr>
          <w:p w14:paraId="5BFD91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29CD5F3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6CBCE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6D249C4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4B4B50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539211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5C3D4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4BC19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1922</w:t>
            </w:r>
          </w:p>
        </w:tc>
        <w:tc>
          <w:tcPr>
            <w:tcW w:w="956" w:type="dxa"/>
            <w:noWrap/>
            <w:hideMark/>
          </w:tcPr>
          <w:p w14:paraId="1F2940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CA1DB0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85D44C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353799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08D022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C9947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F661EF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BBE6FA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2029</w:t>
            </w:r>
          </w:p>
        </w:tc>
        <w:tc>
          <w:tcPr>
            <w:tcW w:w="956" w:type="dxa"/>
            <w:noWrap/>
            <w:hideMark/>
          </w:tcPr>
          <w:p w14:paraId="33CE1A8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4DD9EF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5283A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713A45C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46D83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86C14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55BBC8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B5B95A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2030</w:t>
            </w:r>
          </w:p>
        </w:tc>
        <w:tc>
          <w:tcPr>
            <w:tcW w:w="956" w:type="dxa"/>
            <w:noWrap/>
            <w:hideMark/>
          </w:tcPr>
          <w:p w14:paraId="7389EE8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D8FB0D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5C800A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2F2493F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7953DD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372CBA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65FACD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61B839C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2046</w:t>
            </w:r>
          </w:p>
        </w:tc>
        <w:tc>
          <w:tcPr>
            <w:tcW w:w="956" w:type="dxa"/>
            <w:noWrap/>
            <w:hideMark/>
          </w:tcPr>
          <w:p w14:paraId="738C69DE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6CC651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0F3CEB8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E6C61B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294CBF6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00586C8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B4825C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9DEEA2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2060</w:t>
            </w:r>
          </w:p>
        </w:tc>
        <w:tc>
          <w:tcPr>
            <w:tcW w:w="956" w:type="dxa"/>
            <w:noWrap/>
            <w:hideMark/>
          </w:tcPr>
          <w:p w14:paraId="77C91F9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9CD22B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4DBAB2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D3ADAB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EEC668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7E25BE0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08F7F7E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2BEEE96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2061</w:t>
            </w:r>
          </w:p>
        </w:tc>
        <w:tc>
          <w:tcPr>
            <w:tcW w:w="956" w:type="dxa"/>
            <w:noWrap/>
            <w:hideMark/>
          </w:tcPr>
          <w:p w14:paraId="077E12D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0AA612A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02597BC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0FDBC54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35E4988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DBB95C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406D07D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1D2D78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2075</w:t>
            </w:r>
          </w:p>
        </w:tc>
        <w:tc>
          <w:tcPr>
            <w:tcW w:w="956" w:type="dxa"/>
            <w:noWrap/>
            <w:hideMark/>
          </w:tcPr>
          <w:p w14:paraId="00A39C7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FB5E76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07A5A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022D1811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712E960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33E72E2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2DCA0C5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3B49117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2108</w:t>
            </w:r>
          </w:p>
        </w:tc>
        <w:tc>
          <w:tcPr>
            <w:tcW w:w="956" w:type="dxa"/>
            <w:noWrap/>
            <w:hideMark/>
          </w:tcPr>
          <w:p w14:paraId="7D2FFF9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56CF2E9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2FAFB12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1C5F249E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1700FC4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BDBCB5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A14063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4D3F6EB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2131</w:t>
            </w:r>
          </w:p>
        </w:tc>
        <w:tc>
          <w:tcPr>
            <w:tcW w:w="956" w:type="dxa"/>
            <w:noWrap/>
            <w:hideMark/>
          </w:tcPr>
          <w:p w14:paraId="1587D4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16EA411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3CEB76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56D841F0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090C8357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40174E1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591B85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0FE2FB1D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2134</w:t>
            </w:r>
          </w:p>
        </w:tc>
        <w:tc>
          <w:tcPr>
            <w:tcW w:w="956" w:type="dxa"/>
            <w:noWrap/>
            <w:hideMark/>
          </w:tcPr>
          <w:p w14:paraId="11C837CB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4911195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0054FE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7C8DB53B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4166844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14ED8DCF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865F4E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7A70E5F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2182</w:t>
            </w:r>
          </w:p>
        </w:tc>
        <w:tc>
          <w:tcPr>
            <w:tcW w:w="956" w:type="dxa"/>
            <w:noWrap/>
            <w:hideMark/>
          </w:tcPr>
          <w:p w14:paraId="5832D014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306574A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3F38AE91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  <w:tr w:rsidR="00D4284F" w:rsidRPr="00A91A1D" w14:paraId="3C616372" w14:textId="77777777" w:rsidTr="00D4284F">
        <w:trPr>
          <w:trHeight w:val="300"/>
        </w:trPr>
        <w:tc>
          <w:tcPr>
            <w:tcW w:w="3676" w:type="dxa"/>
            <w:noWrap/>
            <w:hideMark/>
          </w:tcPr>
          <w:p w14:paraId="636EA05A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326" w:type="dxa"/>
            <w:noWrap/>
            <w:hideMark/>
          </w:tcPr>
          <w:p w14:paraId="260A89B8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Zemljišnoknjižni odjel Virovitica</w:t>
            </w:r>
          </w:p>
        </w:tc>
        <w:tc>
          <w:tcPr>
            <w:tcW w:w="1750" w:type="dxa"/>
            <w:noWrap/>
            <w:hideMark/>
          </w:tcPr>
          <w:p w14:paraId="7D521655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VIROVITICA-CENTAR</w:t>
            </w:r>
          </w:p>
        </w:tc>
        <w:tc>
          <w:tcPr>
            <w:tcW w:w="1576" w:type="dxa"/>
            <w:noWrap/>
            <w:hideMark/>
          </w:tcPr>
          <w:p w14:paraId="512FA77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2245</w:t>
            </w:r>
          </w:p>
        </w:tc>
        <w:tc>
          <w:tcPr>
            <w:tcW w:w="956" w:type="dxa"/>
            <w:noWrap/>
            <w:hideMark/>
          </w:tcPr>
          <w:p w14:paraId="2C37C843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</w:t>
            </w:r>
          </w:p>
        </w:tc>
        <w:tc>
          <w:tcPr>
            <w:tcW w:w="843" w:type="dxa"/>
            <w:noWrap/>
            <w:hideMark/>
          </w:tcPr>
          <w:p w14:paraId="730A71E0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777" w:type="dxa"/>
            <w:noWrap/>
            <w:hideMark/>
          </w:tcPr>
          <w:p w14:paraId="72BF9FC6" w14:textId="77777777" w:rsidR="00D4284F" w:rsidRPr="00A91A1D" w:rsidRDefault="00D4284F" w:rsidP="00D4284F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</w:p>
        </w:tc>
      </w:tr>
    </w:tbl>
    <w:p w14:paraId="3C9F0E4E" w14:textId="77777777" w:rsidR="00D4284F" w:rsidRPr="00580913" w:rsidRDefault="00D4284F" w:rsidP="009D6B09">
      <w:pPr>
        <w:spacing w:line="276" w:lineRule="auto"/>
        <w:jc w:val="both"/>
        <w:rPr>
          <w:b/>
          <w:color w:val="000000" w:themeColor="text1"/>
        </w:rPr>
      </w:pPr>
    </w:p>
    <w:p w14:paraId="3C6D5C67" w14:textId="77777777" w:rsidR="00D4284F" w:rsidRPr="00580913" w:rsidRDefault="00D4284F" w:rsidP="009D6B09">
      <w:pPr>
        <w:spacing w:line="276" w:lineRule="auto"/>
        <w:jc w:val="both"/>
        <w:rPr>
          <w:b/>
          <w:color w:val="000000" w:themeColor="text1"/>
        </w:rPr>
      </w:pPr>
    </w:p>
    <w:p w14:paraId="6C854B7D" w14:textId="77777777" w:rsidR="00BB6D74" w:rsidRPr="00580913" w:rsidRDefault="00BB6D74" w:rsidP="00D4284F">
      <w:pPr>
        <w:spacing w:line="276" w:lineRule="auto"/>
        <w:jc w:val="both"/>
        <w:rPr>
          <w:b/>
          <w:color w:val="000000" w:themeColor="text1"/>
        </w:rPr>
      </w:pPr>
    </w:p>
    <w:p w14:paraId="3980584E" w14:textId="77777777" w:rsidR="00BB6D74" w:rsidRPr="00580913" w:rsidRDefault="00BB6D74" w:rsidP="00D4284F">
      <w:pPr>
        <w:spacing w:line="276" w:lineRule="auto"/>
        <w:jc w:val="both"/>
        <w:rPr>
          <w:b/>
          <w:color w:val="000000" w:themeColor="text1"/>
        </w:rPr>
      </w:pPr>
    </w:p>
    <w:p w14:paraId="261CEB2F" w14:textId="77777777" w:rsidR="00BB6D74" w:rsidRPr="00580913" w:rsidRDefault="00BB6D74" w:rsidP="00D4284F">
      <w:pPr>
        <w:spacing w:line="276" w:lineRule="auto"/>
        <w:jc w:val="both"/>
        <w:rPr>
          <w:b/>
          <w:color w:val="000000" w:themeColor="text1"/>
        </w:rPr>
      </w:pPr>
    </w:p>
    <w:p w14:paraId="7CD6B15E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0B70BC85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497A6810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5B4F1EF1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3EC280C2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71EC2132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61B31A84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24C2B8A7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7956B903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42542493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32BDBDD8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1C9DE4CD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11AC38E0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264DECC0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50BD35C6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6B436BA1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4BB40DAC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42C4CEC0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10ABDCB6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07844128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41F52771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3F595620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678EC198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77222CF5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7570CC11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6E146A3A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3BD9431C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5783ADBD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1542F67A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3C245EA8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527FA58B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14B7B1F8" w14:textId="77777777" w:rsidR="00A91A1D" w:rsidRDefault="00A91A1D" w:rsidP="00D4284F">
      <w:pPr>
        <w:spacing w:line="276" w:lineRule="auto"/>
        <w:jc w:val="both"/>
        <w:rPr>
          <w:b/>
          <w:color w:val="000000" w:themeColor="text1"/>
        </w:rPr>
      </w:pPr>
    </w:p>
    <w:p w14:paraId="0ED94180" w14:textId="05FEA2C9" w:rsidR="00D4284F" w:rsidRPr="00580913" w:rsidRDefault="00D4284F" w:rsidP="00D4284F">
      <w:pPr>
        <w:spacing w:line="276" w:lineRule="auto"/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lastRenderedPageBreak/>
        <w:t>Nekretnine u posjedu Grada Virovitice:</w:t>
      </w:r>
    </w:p>
    <w:p w14:paraId="75AB2C06" w14:textId="77777777" w:rsidR="00D4284F" w:rsidRPr="00580913" w:rsidRDefault="00D4284F" w:rsidP="00D4284F">
      <w:pPr>
        <w:spacing w:line="276" w:lineRule="auto"/>
        <w:jc w:val="both"/>
        <w:rPr>
          <w:b/>
          <w:color w:val="000000" w:themeColor="text1"/>
        </w:rPr>
      </w:pPr>
    </w:p>
    <w:p w14:paraId="2E08E543" w14:textId="77777777" w:rsidR="00BB6D74" w:rsidRPr="00580913" w:rsidRDefault="00BB6D74" w:rsidP="00D4284F">
      <w:pPr>
        <w:spacing w:line="276" w:lineRule="auto"/>
        <w:jc w:val="both"/>
        <w:rPr>
          <w:b/>
          <w:color w:val="000000" w:themeColor="text1"/>
        </w:rPr>
      </w:pPr>
    </w:p>
    <w:p w14:paraId="386813E8" w14:textId="7360F533" w:rsidR="00BB6D74" w:rsidRPr="00580913" w:rsidRDefault="00BB6D74" w:rsidP="00D4284F">
      <w:pPr>
        <w:spacing w:line="276" w:lineRule="auto"/>
        <w:jc w:val="both"/>
        <w:rPr>
          <w:rFonts w:eastAsia="Calibri"/>
        </w:rPr>
      </w:pPr>
      <w:r w:rsidRPr="00580913">
        <w:rPr>
          <w:b/>
          <w:color w:val="000000" w:themeColor="text1"/>
        </w:rPr>
        <w:fldChar w:fldCharType="begin"/>
      </w:r>
      <w:r w:rsidRPr="00580913">
        <w:rPr>
          <w:b/>
          <w:color w:val="000000" w:themeColor="text1"/>
        </w:rPr>
        <w:instrText xml:space="preserve"> LINK </w:instrText>
      </w:r>
      <w:r w:rsidR="00B85D3F" w:rsidRPr="00580913">
        <w:rPr>
          <w:b/>
          <w:color w:val="000000" w:themeColor="text1"/>
        </w:rPr>
        <w:instrText xml:space="preserve">Excel.SheetBinaryMacroEnabled.12 C:\\Users\\Luka\\Downloads\\moje-nek-kat-LUKA-28-11-2025.csv moje-nek-kat-LUKA-28-11-2025!R1C3:R56C7 </w:instrText>
      </w:r>
      <w:r w:rsidRPr="00580913">
        <w:rPr>
          <w:b/>
          <w:color w:val="000000" w:themeColor="text1"/>
        </w:rPr>
        <w:instrText xml:space="preserve">\a \f 5 \h  \* MERGEFORMAT </w:instrText>
      </w:r>
      <w:r w:rsidRPr="00580913">
        <w:rPr>
          <w:b/>
          <w:color w:val="000000" w:themeColor="text1"/>
        </w:rPr>
        <w:fldChar w:fldCharType="separate"/>
      </w:r>
    </w:p>
    <w:tbl>
      <w:tblPr>
        <w:tblStyle w:val="Reetkatablice"/>
        <w:tblW w:w="10800" w:type="dxa"/>
        <w:tblLook w:val="04A0" w:firstRow="1" w:lastRow="0" w:firstColumn="1" w:lastColumn="0" w:noHBand="0" w:noVBand="1"/>
      </w:tblPr>
      <w:tblGrid>
        <w:gridCol w:w="4300"/>
        <w:gridCol w:w="2770"/>
        <w:gridCol w:w="1696"/>
        <w:gridCol w:w="732"/>
        <w:gridCol w:w="1883"/>
      </w:tblGrid>
      <w:tr w:rsidR="00BB6D74" w:rsidRPr="00A91A1D" w14:paraId="24EEA48B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2A1BFA9F" w14:textId="38733FEC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Ime i prezime</w:t>
            </w:r>
          </w:p>
        </w:tc>
        <w:tc>
          <w:tcPr>
            <w:tcW w:w="2770" w:type="dxa"/>
            <w:noWrap/>
            <w:hideMark/>
          </w:tcPr>
          <w:p w14:paraId="0E6A5EE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PUK</w:t>
            </w:r>
          </w:p>
        </w:tc>
        <w:tc>
          <w:tcPr>
            <w:tcW w:w="1240" w:type="dxa"/>
            <w:noWrap/>
            <w:hideMark/>
          </w:tcPr>
          <w:p w14:paraId="21C8C10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Kat. općina</w:t>
            </w:r>
          </w:p>
        </w:tc>
        <w:tc>
          <w:tcPr>
            <w:tcW w:w="732" w:type="dxa"/>
            <w:noWrap/>
            <w:hideMark/>
          </w:tcPr>
          <w:p w14:paraId="2DA1167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</w:t>
            </w:r>
          </w:p>
        </w:tc>
        <w:tc>
          <w:tcPr>
            <w:tcW w:w="1758" w:type="dxa"/>
            <w:noWrap/>
            <w:hideMark/>
          </w:tcPr>
          <w:p w14:paraId="17E7713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Pravni odnos</w:t>
            </w:r>
          </w:p>
        </w:tc>
      </w:tr>
      <w:tr w:rsidR="00BB6D74" w:rsidRPr="00A91A1D" w14:paraId="64FFF26A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722B3B5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7F915AF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Ispostava za katastar nekretnina Korenica</w:t>
            </w:r>
          </w:p>
        </w:tc>
        <w:tc>
          <w:tcPr>
            <w:tcW w:w="1240" w:type="dxa"/>
            <w:noWrap/>
            <w:hideMark/>
          </w:tcPr>
          <w:p w14:paraId="065AA8A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732" w:type="dxa"/>
            <w:noWrap/>
            <w:hideMark/>
          </w:tcPr>
          <w:p w14:paraId="5F04745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1242</w:t>
            </w:r>
          </w:p>
        </w:tc>
        <w:tc>
          <w:tcPr>
            <w:tcW w:w="1758" w:type="dxa"/>
            <w:noWrap/>
            <w:hideMark/>
          </w:tcPr>
          <w:p w14:paraId="48F11D5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6509538C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A03BBD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0C4A70E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Ispostava za katastar nekretnina Korenica</w:t>
            </w:r>
          </w:p>
        </w:tc>
        <w:tc>
          <w:tcPr>
            <w:tcW w:w="1240" w:type="dxa"/>
            <w:noWrap/>
            <w:hideMark/>
          </w:tcPr>
          <w:p w14:paraId="1ED9946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732" w:type="dxa"/>
            <w:noWrap/>
            <w:hideMark/>
          </w:tcPr>
          <w:p w14:paraId="1C1DED8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1376</w:t>
            </w:r>
          </w:p>
        </w:tc>
        <w:tc>
          <w:tcPr>
            <w:tcW w:w="1758" w:type="dxa"/>
            <w:noWrap/>
            <w:hideMark/>
          </w:tcPr>
          <w:p w14:paraId="432E5F4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793FB323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31D7034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0A526A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Ispostava za katastar nekretnina Korenica</w:t>
            </w:r>
          </w:p>
        </w:tc>
        <w:tc>
          <w:tcPr>
            <w:tcW w:w="1240" w:type="dxa"/>
            <w:noWrap/>
            <w:hideMark/>
          </w:tcPr>
          <w:p w14:paraId="7AC81A5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732" w:type="dxa"/>
            <w:noWrap/>
            <w:hideMark/>
          </w:tcPr>
          <w:p w14:paraId="69A8A29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1377</w:t>
            </w:r>
          </w:p>
        </w:tc>
        <w:tc>
          <w:tcPr>
            <w:tcW w:w="1758" w:type="dxa"/>
            <w:noWrap/>
            <w:hideMark/>
          </w:tcPr>
          <w:p w14:paraId="0571C92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5EA0DA49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1BC8463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6D3A999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Ispostava za katastar nekretnina Korenica</w:t>
            </w:r>
          </w:p>
        </w:tc>
        <w:tc>
          <w:tcPr>
            <w:tcW w:w="1240" w:type="dxa"/>
            <w:noWrap/>
            <w:hideMark/>
          </w:tcPr>
          <w:p w14:paraId="7C2378D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732" w:type="dxa"/>
            <w:noWrap/>
            <w:hideMark/>
          </w:tcPr>
          <w:p w14:paraId="77DEDC0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1408</w:t>
            </w:r>
          </w:p>
        </w:tc>
        <w:tc>
          <w:tcPr>
            <w:tcW w:w="1758" w:type="dxa"/>
            <w:noWrap/>
            <w:hideMark/>
          </w:tcPr>
          <w:p w14:paraId="3BAC5E0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D2F6623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5BE2F9E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D994B5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Ispostava za katastar nekretnina Korenica</w:t>
            </w:r>
          </w:p>
        </w:tc>
        <w:tc>
          <w:tcPr>
            <w:tcW w:w="1240" w:type="dxa"/>
            <w:noWrap/>
            <w:hideMark/>
          </w:tcPr>
          <w:p w14:paraId="6CECF6B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732" w:type="dxa"/>
            <w:noWrap/>
            <w:hideMark/>
          </w:tcPr>
          <w:p w14:paraId="59C1B2B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1405</w:t>
            </w:r>
          </w:p>
        </w:tc>
        <w:tc>
          <w:tcPr>
            <w:tcW w:w="1758" w:type="dxa"/>
            <w:noWrap/>
            <w:hideMark/>
          </w:tcPr>
          <w:p w14:paraId="76F196B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7382D7E9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0E6E122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FBC0A7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Ispostava za katastar nekretnina Korenica</w:t>
            </w:r>
          </w:p>
        </w:tc>
        <w:tc>
          <w:tcPr>
            <w:tcW w:w="1240" w:type="dxa"/>
            <w:noWrap/>
            <w:hideMark/>
          </w:tcPr>
          <w:p w14:paraId="5BE9261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732" w:type="dxa"/>
            <w:noWrap/>
            <w:hideMark/>
          </w:tcPr>
          <w:p w14:paraId="1A67B53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1407</w:t>
            </w:r>
          </w:p>
        </w:tc>
        <w:tc>
          <w:tcPr>
            <w:tcW w:w="1758" w:type="dxa"/>
            <w:noWrap/>
            <w:hideMark/>
          </w:tcPr>
          <w:p w14:paraId="17A0164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118D127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7DA2021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4B376E0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Ispostava za katastar nekretnina Korenica</w:t>
            </w:r>
          </w:p>
        </w:tc>
        <w:tc>
          <w:tcPr>
            <w:tcW w:w="1240" w:type="dxa"/>
            <w:noWrap/>
            <w:hideMark/>
          </w:tcPr>
          <w:p w14:paraId="28858AA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732" w:type="dxa"/>
            <w:noWrap/>
            <w:hideMark/>
          </w:tcPr>
          <w:p w14:paraId="2625807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1406</w:t>
            </w:r>
          </w:p>
        </w:tc>
        <w:tc>
          <w:tcPr>
            <w:tcW w:w="1758" w:type="dxa"/>
            <w:noWrap/>
            <w:hideMark/>
          </w:tcPr>
          <w:p w14:paraId="07BE0D8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AEB4418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501C7CF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6FF3DC1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Ispostava za katastar nekretnina Korenica</w:t>
            </w:r>
          </w:p>
        </w:tc>
        <w:tc>
          <w:tcPr>
            <w:tcW w:w="1240" w:type="dxa"/>
            <w:noWrap/>
            <w:hideMark/>
          </w:tcPr>
          <w:p w14:paraId="7950151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PLITVIČKA JEZERA</w:t>
            </w:r>
          </w:p>
        </w:tc>
        <w:tc>
          <w:tcPr>
            <w:tcW w:w="732" w:type="dxa"/>
            <w:noWrap/>
            <w:hideMark/>
          </w:tcPr>
          <w:p w14:paraId="1045AAA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94</w:t>
            </w:r>
          </w:p>
        </w:tc>
        <w:tc>
          <w:tcPr>
            <w:tcW w:w="1758" w:type="dxa"/>
            <w:noWrap/>
            <w:hideMark/>
          </w:tcPr>
          <w:p w14:paraId="5BB0DBC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7914ED94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1EA0236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007B530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162E06B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7EC58BE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664</w:t>
            </w:r>
          </w:p>
        </w:tc>
        <w:tc>
          <w:tcPr>
            <w:tcW w:w="1758" w:type="dxa"/>
            <w:noWrap/>
            <w:hideMark/>
          </w:tcPr>
          <w:p w14:paraId="7B94087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3B4A5E6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32EB43D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0695AF4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3771DE0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26609FD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756</w:t>
            </w:r>
          </w:p>
        </w:tc>
        <w:tc>
          <w:tcPr>
            <w:tcW w:w="1758" w:type="dxa"/>
            <w:noWrap/>
            <w:hideMark/>
          </w:tcPr>
          <w:p w14:paraId="63E001D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32580AE8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644D32E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00A5E92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7ED9FC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7218959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755</w:t>
            </w:r>
          </w:p>
        </w:tc>
        <w:tc>
          <w:tcPr>
            <w:tcW w:w="1758" w:type="dxa"/>
            <w:noWrap/>
            <w:hideMark/>
          </w:tcPr>
          <w:p w14:paraId="34300C6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85CDDB7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76A7310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0711F0E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5654A44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082E9B5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699</w:t>
            </w:r>
          </w:p>
        </w:tc>
        <w:tc>
          <w:tcPr>
            <w:tcW w:w="1758" w:type="dxa"/>
            <w:noWrap/>
            <w:hideMark/>
          </w:tcPr>
          <w:p w14:paraId="7F0971B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IZVANKNJIŽNI VLASNIK</w:t>
            </w:r>
          </w:p>
        </w:tc>
      </w:tr>
      <w:tr w:rsidR="00BB6D74" w:rsidRPr="00A91A1D" w14:paraId="55A6AE59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0DB273C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120F3E0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6DCC667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5584CD9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616</w:t>
            </w:r>
          </w:p>
        </w:tc>
        <w:tc>
          <w:tcPr>
            <w:tcW w:w="1758" w:type="dxa"/>
            <w:noWrap/>
            <w:hideMark/>
          </w:tcPr>
          <w:p w14:paraId="62CFB6D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54C3E535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767B6E6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7847A96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03BC16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3F7710D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760</w:t>
            </w:r>
          </w:p>
        </w:tc>
        <w:tc>
          <w:tcPr>
            <w:tcW w:w="1758" w:type="dxa"/>
            <w:noWrap/>
            <w:hideMark/>
          </w:tcPr>
          <w:p w14:paraId="55CDD72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6EBC1F54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7A3D0D9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1340982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3018FE2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49DA378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446</w:t>
            </w:r>
          </w:p>
        </w:tc>
        <w:tc>
          <w:tcPr>
            <w:tcW w:w="1758" w:type="dxa"/>
            <w:noWrap/>
            <w:hideMark/>
          </w:tcPr>
          <w:p w14:paraId="5390A2A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POSJEDNIK</w:t>
            </w:r>
          </w:p>
        </w:tc>
      </w:tr>
      <w:tr w:rsidR="00BB6D74" w:rsidRPr="00A91A1D" w14:paraId="2317366E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20ACAB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3310537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145E7C1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07CAFD8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759</w:t>
            </w:r>
          </w:p>
        </w:tc>
        <w:tc>
          <w:tcPr>
            <w:tcW w:w="1758" w:type="dxa"/>
            <w:noWrap/>
            <w:hideMark/>
          </w:tcPr>
          <w:p w14:paraId="116D245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77A3447E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C8FEF3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48D9790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5A05168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103D0A3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857</w:t>
            </w:r>
          </w:p>
        </w:tc>
        <w:tc>
          <w:tcPr>
            <w:tcW w:w="1758" w:type="dxa"/>
            <w:noWrap/>
            <w:hideMark/>
          </w:tcPr>
          <w:p w14:paraId="10BE828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51E2D6A0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D879DD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66BF3BE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516A4EA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76595EC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859</w:t>
            </w:r>
          </w:p>
        </w:tc>
        <w:tc>
          <w:tcPr>
            <w:tcW w:w="1758" w:type="dxa"/>
            <w:noWrap/>
            <w:hideMark/>
          </w:tcPr>
          <w:p w14:paraId="5D95AB8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458CE8AB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06509DE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5DC58DD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EDF476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56C3DDA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691</w:t>
            </w:r>
          </w:p>
        </w:tc>
        <w:tc>
          <w:tcPr>
            <w:tcW w:w="1758" w:type="dxa"/>
            <w:noWrap/>
            <w:hideMark/>
          </w:tcPr>
          <w:p w14:paraId="331B9E1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3B40BF6B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9C6BBD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770" w:type="dxa"/>
            <w:noWrap/>
            <w:hideMark/>
          </w:tcPr>
          <w:p w14:paraId="682016A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321189F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65E784C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628</w:t>
            </w:r>
          </w:p>
        </w:tc>
        <w:tc>
          <w:tcPr>
            <w:tcW w:w="1758" w:type="dxa"/>
            <w:noWrap/>
            <w:hideMark/>
          </w:tcPr>
          <w:p w14:paraId="7DDDA64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1F8E31E4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3DFC4C9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13139CE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276B4B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4EFF9AC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627</w:t>
            </w:r>
          </w:p>
        </w:tc>
        <w:tc>
          <w:tcPr>
            <w:tcW w:w="1758" w:type="dxa"/>
            <w:noWrap/>
            <w:hideMark/>
          </w:tcPr>
          <w:p w14:paraId="3EE2D83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45EE41EB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2D1CC53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43C7344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4C2CC14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6BFFEA4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458</w:t>
            </w:r>
          </w:p>
        </w:tc>
        <w:tc>
          <w:tcPr>
            <w:tcW w:w="1758" w:type="dxa"/>
            <w:noWrap/>
            <w:hideMark/>
          </w:tcPr>
          <w:p w14:paraId="53CBA10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65F85B47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6063B82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6C9D6E1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6E9536B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6D617DC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852</w:t>
            </w:r>
          </w:p>
        </w:tc>
        <w:tc>
          <w:tcPr>
            <w:tcW w:w="1758" w:type="dxa"/>
            <w:noWrap/>
            <w:hideMark/>
          </w:tcPr>
          <w:p w14:paraId="5022E6A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74745B2C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03D2AA3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43D9617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057BF4E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JASENAŠ</w:t>
            </w:r>
          </w:p>
        </w:tc>
        <w:tc>
          <w:tcPr>
            <w:tcW w:w="732" w:type="dxa"/>
            <w:noWrap/>
            <w:hideMark/>
          </w:tcPr>
          <w:p w14:paraId="7F6E4AD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577</w:t>
            </w:r>
          </w:p>
        </w:tc>
        <w:tc>
          <w:tcPr>
            <w:tcW w:w="1758" w:type="dxa"/>
            <w:noWrap/>
            <w:hideMark/>
          </w:tcPr>
          <w:p w14:paraId="453A9BB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67D7422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2EDAA0D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770" w:type="dxa"/>
            <w:noWrap/>
            <w:hideMark/>
          </w:tcPr>
          <w:p w14:paraId="1458594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1C64D89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REZOVAC</w:t>
            </w:r>
          </w:p>
        </w:tc>
        <w:tc>
          <w:tcPr>
            <w:tcW w:w="732" w:type="dxa"/>
            <w:noWrap/>
            <w:hideMark/>
          </w:tcPr>
          <w:p w14:paraId="63D6321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2013</w:t>
            </w:r>
          </w:p>
        </w:tc>
        <w:tc>
          <w:tcPr>
            <w:tcW w:w="1758" w:type="dxa"/>
            <w:noWrap/>
            <w:hideMark/>
          </w:tcPr>
          <w:p w14:paraId="2B4C3AE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D3FFF7C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35DD149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7D6CCA2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519576A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6DF55E4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4779</w:t>
            </w:r>
          </w:p>
        </w:tc>
        <w:tc>
          <w:tcPr>
            <w:tcW w:w="1758" w:type="dxa"/>
            <w:noWrap/>
            <w:hideMark/>
          </w:tcPr>
          <w:p w14:paraId="792F78F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742672FC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0B38FF9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4B2A2B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41841C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61A07B8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7225</w:t>
            </w:r>
          </w:p>
        </w:tc>
        <w:tc>
          <w:tcPr>
            <w:tcW w:w="1758" w:type="dxa"/>
            <w:noWrap/>
            <w:hideMark/>
          </w:tcPr>
          <w:p w14:paraId="64B0F7F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6DA9648C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021611B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3B2E0D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2069656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0663756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6432</w:t>
            </w:r>
          </w:p>
        </w:tc>
        <w:tc>
          <w:tcPr>
            <w:tcW w:w="1758" w:type="dxa"/>
            <w:noWrap/>
            <w:hideMark/>
          </w:tcPr>
          <w:p w14:paraId="309C0CF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184227C1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1683376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42F0936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22549AD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22C5B0B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7570</w:t>
            </w:r>
          </w:p>
        </w:tc>
        <w:tc>
          <w:tcPr>
            <w:tcW w:w="1758" w:type="dxa"/>
            <w:noWrap/>
            <w:hideMark/>
          </w:tcPr>
          <w:p w14:paraId="1519C25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936696A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3CFBD2E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3D6E62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0649024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39E9EF0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6924</w:t>
            </w:r>
          </w:p>
        </w:tc>
        <w:tc>
          <w:tcPr>
            <w:tcW w:w="1758" w:type="dxa"/>
            <w:noWrap/>
            <w:hideMark/>
          </w:tcPr>
          <w:p w14:paraId="5E84D6E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0E4EF966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2776D22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14685F4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031B38F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4664912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9107</w:t>
            </w:r>
          </w:p>
        </w:tc>
        <w:tc>
          <w:tcPr>
            <w:tcW w:w="1758" w:type="dxa"/>
            <w:noWrap/>
            <w:hideMark/>
          </w:tcPr>
          <w:p w14:paraId="1B224F7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2A60E1F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06C272E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 - JAVNO DOBRO U JAVNOJ UPORABI</w:t>
            </w:r>
          </w:p>
        </w:tc>
        <w:tc>
          <w:tcPr>
            <w:tcW w:w="2770" w:type="dxa"/>
            <w:noWrap/>
            <w:hideMark/>
          </w:tcPr>
          <w:p w14:paraId="6CBDFDB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4FBC8AB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0F2156F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7458</w:t>
            </w:r>
          </w:p>
        </w:tc>
        <w:tc>
          <w:tcPr>
            <w:tcW w:w="1758" w:type="dxa"/>
            <w:noWrap/>
            <w:hideMark/>
          </w:tcPr>
          <w:p w14:paraId="0D12BB3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016AF185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5778718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VIROVITICA, Javno dobro u općoj uporabi</w:t>
            </w:r>
          </w:p>
        </w:tc>
        <w:tc>
          <w:tcPr>
            <w:tcW w:w="2770" w:type="dxa"/>
            <w:noWrap/>
            <w:hideMark/>
          </w:tcPr>
          <w:p w14:paraId="42A7758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2D55563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3DD9A4C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7376</w:t>
            </w:r>
          </w:p>
        </w:tc>
        <w:tc>
          <w:tcPr>
            <w:tcW w:w="1758" w:type="dxa"/>
            <w:noWrap/>
            <w:hideMark/>
          </w:tcPr>
          <w:p w14:paraId="6193E2A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45D95BA7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7EC02E6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DC1941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65A236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7B0DB88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8139</w:t>
            </w:r>
          </w:p>
        </w:tc>
        <w:tc>
          <w:tcPr>
            <w:tcW w:w="1758" w:type="dxa"/>
            <w:noWrap/>
            <w:hideMark/>
          </w:tcPr>
          <w:p w14:paraId="586C17C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73E908CA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3E9DE32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4A1FD53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424453F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5256C7A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3015</w:t>
            </w:r>
          </w:p>
        </w:tc>
        <w:tc>
          <w:tcPr>
            <w:tcW w:w="1758" w:type="dxa"/>
            <w:noWrap/>
            <w:hideMark/>
          </w:tcPr>
          <w:p w14:paraId="663755F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POSJEDNIK</w:t>
            </w:r>
          </w:p>
        </w:tc>
      </w:tr>
      <w:tr w:rsidR="00BB6D74" w:rsidRPr="00A91A1D" w14:paraId="3C3F2193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E03327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 (VLASNIK) - JAVNO DOBRO U OPĆOJ UPORABI</w:t>
            </w:r>
          </w:p>
        </w:tc>
        <w:tc>
          <w:tcPr>
            <w:tcW w:w="2770" w:type="dxa"/>
            <w:noWrap/>
            <w:hideMark/>
          </w:tcPr>
          <w:p w14:paraId="6BB37CC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5FC5F88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48DCACD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8398</w:t>
            </w:r>
          </w:p>
        </w:tc>
        <w:tc>
          <w:tcPr>
            <w:tcW w:w="1758" w:type="dxa"/>
            <w:noWrap/>
            <w:hideMark/>
          </w:tcPr>
          <w:p w14:paraId="54E04EE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0AC3BD1F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5CF7C65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880CB7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009DE6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45A7122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8157</w:t>
            </w:r>
          </w:p>
        </w:tc>
        <w:tc>
          <w:tcPr>
            <w:tcW w:w="1758" w:type="dxa"/>
            <w:noWrap/>
            <w:hideMark/>
          </w:tcPr>
          <w:p w14:paraId="356F52A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13458ECA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123B14E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7F9E603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9DE574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61C7204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8157</w:t>
            </w:r>
          </w:p>
        </w:tc>
        <w:tc>
          <w:tcPr>
            <w:tcW w:w="1758" w:type="dxa"/>
            <w:noWrap/>
            <w:hideMark/>
          </w:tcPr>
          <w:p w14:paraId="2F2E036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1E07CF04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6E83A55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 - JAVNO DOBRO U OPĆOJ UPORABI</w:t>
            </w:r>
          </w:p>
        </w:tc>
        <w:tc>
          <w:tcPr>
            <w:tcW w:w="2770" w:type="dxa"/>
            <w:noWrap/>
            <w:hideMark/>
          </w:tcPr>
          <w:p w14:paraId="4B6AB8C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58403AF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3322A27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8396</w:t>
            </w:r>
          </w:p>
        </w:tc>
        <w:tc>
          <w:tcPr>
            <w:tcW w:w="1758" w:type="dxa"/>
            <w:noWrap/>
            <w:hideMark/>
          </w:tcPr>
          <w:p w14:paraId="52BFAAC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1B80F148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2C9D98C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34FBF43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40D4087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2154AE9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8140</w:t>
            </w:r>
          </w:p>
        </w:tc>
        <w:tc>
          <w:tcPr>
            <w:tcW w:w="1758" w:type="dxa"/>
            <w:noWrap/>
            <w:hideMark/>
          </w:tcPr>
          <w:p w14:paraId="48B9D08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01929029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3CB519C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lastRenderedPageBreak/>
              <w:t>GRAD VIROVITICA</w:t>
            </w:r>
          </w:p>
        </w:tc>
        <w:tc>
          <w:tcPr>
            <w:tcW w:w="2770" w:type="dxa"/>
            <w:noWrap/>
            <w:hideMark/>
          </w:tcPr>
          <w:p w14:paraId="0AAA606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45410DF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6BC249B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6925</w:t>
            </w:r>
          </w:p>
        </w:tc>
        <w:tc>
          <w:tcPr>
            <w:tcW w:w="1758" w:type="dxa"/>
            <w:noWrap/>
            <w:hideMark/>
          </w:tcPr>
          <w:p w14:paraId="17931B7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16873C70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6EB1312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 - JAVNO DOBRO U OPĆOJ UPORABI</w:t>
            </w:r>
          </w:p>
        </w:tc>
        <w:tc>
          <w:tcPr>
            <w:tcW w:w="2770" w:type="dxa"/>
            <w:noWrap/>
            <w:hideMark/>
          </w:tcPr>
          <w:p w14:paraId="1EB6E70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69CAD34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2518712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8775</w:t>
            </w:r>
          </w:p>
        </w:tc>
        <w:tc>
          <w:tcPr>
            <w:tcW w:w="1758" w:type="dxa"/>
            <w:noWrap/>
            <w:hideMark/>
          </w:tcPr>
          <w:p w14:paraId="35B9087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5F4FDF8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5D2661C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 - JAVNO DOBRO U OPĆOJ UPORABI</w:t>
            </w:r>
          </w:p>
        </w:tc>
        <w:tc>
          <w:tcPr>
            <w:tcW w:w="2770" w:type="dxa"/>
            <w:noWrap/>
            <w:hideMark/>
          </w:tcPr>
          <w:p w14:paraId="248258B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3791AE7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6ADE99C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9020</w:t>
            </w:r>
          </w:p>
        </w:tc>
        <w:tc>
          <w:tcPr>
            <w:tcW w:w="1758" w:type="dxa"/>
            <w:noWrap/>
            <w:hideMark/>
          </w:tcPr>
          <w:p w14:paraId="78BDD72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590A4BB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2BFC91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52935C5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A494FC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6986D35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9131</w:t>
            </w:r>
          </w:p>
        </w:tc>
        <w:tc>
          <w:tcPr>
            <w:tcW w:w="1758" w:type="dxa"/>
            <w:noWrap/>
            <w:hideMark/>
          </w:tcPr>
          <w:p w14:paraId="7466C49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1E6368FA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390C65B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2BA5DCE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1518DDE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7605485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8223</w:t>
            </w:r>
          </w:p>
        </w:tc>
        <w:tc>
          <w:tcPr>
            <w:tcW w:w="1758" w:type="dxa"/>
            <w:noWrap/>
            <w:hideMark/>
          </w:tcPr>
          <w:p w14:paraId="43B553F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0FACE97B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66BEF96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 - JAVNO DOBRO U OPĆOJ UPORABI</w:t>
            </w:r>
          </w:p>
        </w:tc>
        <w:tc>
          <w:tcPr>
            <w:tcW w:w="2770" w:type="dxa"/>
            <w:noWrap/>
            <w:hideMark/>
          </w:tcPr>
          <w:p w14:paraId="477332F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2978322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03291A5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9055</w:t>
            </w:r>
          </w:p>
        </w:tc>
        <w:tc>
          <w:tcPr>
            <w:tcW w:w="1758" w:type="dxa"/>
            <w:noWrap/>
            <w:hideMark/>
          </w:tcPr>
          <w:p w14:paraId="5AE49EC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26368629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7785D757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64A325A1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61E7899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0A9692F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7571</w:t>
            </w:r>
          </w:p>
        </w:tc>
        <w:tc>
          <w:tcPr>
            <w:tcW w:w="1758" w:type="dxa"/>
            <w:noWrap/>
            <w:hideMark/>
          </w:tcPr>
          <w:p w14:paraId="4D8FF1A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3898B6A6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14C59B5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7BE597F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320401D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5EC7CC4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70</w:t>
            </w:r>
          </w:p>
        </w:tc>
        <w:tc>
          <w:tcPr>
            <w:tcW w:w="1758" w:type="dxa"/>
            <w:noWrap/>
            <w:hideMark/>
          </w:tcPr>
          <w:p w14:paraId="31F5AA7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435C32B7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55A3D2F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08E17E0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4DAD087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</w:t>
            </w:r>
          </w:p>
        </w:tc>
        <w:tc>
          <w:tcPr>
            <w:tcW w:w="732" w:type="dxa"/>
            <w:noWrap/>
            <w:hideMark/>
          </w:tcPr>
          <w:p w14:paraId="022ABE5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5477</w:t>
            </w:r>
          </w:p>
        </w:tc>
        <w:tc>
          <w:tcPr>
            <w:tcW w:w="1758" w:type="dxa"/>
            <w:noWrap/>
            <w:hideMark/>
          </w:tcPr>
          <w:p w14:paraId="3CD49B7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POSJEDNIK</w:t>
            </w:r>
          </w:p>
        </w:tc>
      </w:tr>
      <w:tr w:rsidR="00BB6D74" w:rsidRPr="00A91A1D" w14:paraId="1E559116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312803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37CD300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55B8F81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VIROVITICA-GRAD</w:t>
            </w:r>
          </w:p>
        </w:tc>
        <w:tc>
          <w:tcPr>
            <w:tcW w:w="732" w:type="dxa"/>
            <w:noWrap/>
            <w:hideMark/>
          </w:tcPr>
          <w:p w14:paraId="3411E83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8372</w:t>
            </w:r>
          </w:p>
        </w:tc>
        <w:tc>
          <w:tcPr>
            <w:tcW w:w="1758" w:type="dxa"/>
            <w:noWrap/>
            <w:hideMark/>
          </w:tcPr>
          <w:p w14:paraId="2E0559D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033CC65C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53ABC0F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VIROVITICA-JAVNO DOBRO U OPĆOJ UPORABI</w:t>
            </w:r>
          </w:p>
        </w:tc>
        <w:tc>
          <w:tcPr>
            <w:tcW w:w="2770" w:type="dxa"/>
            <w:noWrap/>
            <w:hideMark/>
          </w:tcPr>
          <w:p w14:paraId="7F17E5D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52D8E522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VIROVITICA-GRAD</w:t>
            </w:r>
          </w:p>
        </w:tc>
        <w:tc>
          <w:tcPr>
            <w:tcW w:w="732" w:type="dxa"/>
            <w:noWrap/>
            <w:hideMark/>
          </w:tcPr>
          <w:p w14:paraId="65DB3193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7902</w:t>
            </w:r>
          </w:p>
        </w:tc>
        <w:tc>
          <w:tcPr>
            <w:tcW w:w="1758" w:type="dxa"/>
            <w:noWrap/>
            <w:hideMark/>
          </w:tcPr>
          <w:p w14:paraId="2509C7A5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4B393DF8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4D925A7D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02A6478E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4013CA6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VIROVITICA-GRAD</w:t>
            </w:r>
          </w:p>
        </w:tc>
        <w:tc>
          <w:tcPr>
            <w:tcW w:w="732" w:type="dxa"/>
            <w:noWrap/>
            <w:hideMark/>
          </w:tcPr>
          <w:p w14:paraId="5248DDFC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5273</w:t>
            </w:r>
          </w:p>
        </w:tc>
        <w:tc>
          <w:tcPr>
            <w:tcW w:w="1758" w:type="dxa"/>
            <w:noWrap/>
            <w:hideMark/>
          </w:tcPr>
          <w:p w14:paraId="5078F41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POSJEDNIK</w:t>
            </w:r>
          </w:p>
        </w:tc>
      </w:tr>
      <w:tr w:rsidR="00BB6D74" w:rsidRPr="00A91A1D" w14:paraId="7AFA4D65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6E0B399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3FAD68A4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7A942F1F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VIROVITICA-GRAD</w:t>
            </w:r>
          </w:p>
        </w:tc>
        <w:tc>
          <w:tcPr>
            <w:tcW w:w="732" w:type="dxa"/>
            <w:noWrap/>
            <w:hideMark/>
          </w:tcPr>
          <w:p w14:paraId="21E0A66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8379</w:t>
            </w:r>
          </w:p>
        </w:tc>
        <w:tc>
          <w:tcPr>
            <w:tcW w:w="1758" w:type="dxa"/>
            <w:noWrap/>
            <w:hideMark/>
          </w:tcPr>
          <w:p w14:paraId="425CBE3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0140C54D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6F7820D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6E90A96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3EBFB16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VIROVITICA-GRAD</w:t>
            </w:r>
          </w:p>
        </w:tc>
        <w:tc>
          <w:tcPr>
            <w:tcW w:w="732" w:type="dxa"/>
            <w:noWrap/>
            <w:hideMark/>
          </w:tcPr>
          <w:p w14:paraId="5B05A64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6738</w:t>
            </w:r>
          </w:p>
        </w:tc>
        <w:tc>
          <w:tcPr>
            <w:tcW w:w="1758" w:type="dxa"/>
            <w:noWrap/>
            <w:hideMark/>
          </w:tcPr>
          <w:p w14:paraId="02C957FA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VLASNIK</w:t>
            </w:r>
          </w:p>
        </w:tc>
      </w:tr>
      <w:tr w:rsidR="00BB6D74" w:rsidRPr="00A91A1D" w14:paraId="1464AA62" w14:textId="77777777" w:rsidTr="00BB6D74">
        <w:trPr>
          <w:trHeight w:val="300"/>
        </w:trPr>
        <w:tc>
          <w:tcPr>
            <w:tcW w:w="4300" w:type="dxa"/>
            <w:noWrap/>
            <w:hideMark/>
          </w:tcPr>
          <w:p w14:paraId="2CDDC649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GRAD VIROVITICA</w:t>
            </w:r>
          </w:p>
        </w:tc>
        <w:tc>
          <w:tcPr>
            <w:tcW w:w="2770" w:type="dxa"/>
            <w:noWrap/>
            <w:hideMark/>
          </w:tcPr>
          <w:p w14:paraId="530CA88B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Područni ured za katastar Virovitica</w:t>
            </w:r>
          </w:p>
        </w:tc>
        <w:tc>
          <w:tcPr>
            <w:tcW w:w="1240" w:type="dxa"/>
            <w:noWrap/>
            <w:hideMark/>
          </w:tcPr>
          <w:p w14:paraId="27AAB4E0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VIROVITICA-GRAD</w:t>
            </w:r>
          </w:p>
        </w:tc>
        <w:tc>
          <w:tcPr>
            <w:tcW w:w="732" w:type="dxa"/>
            <w:noWrap/>
            <w:hideMark/>
          </w:tcPr>
          <w:p w14:paraId="5AE9C566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3339</w:t>
            </w:r>
          </w:p>
        </w:tc>
        <w:tc>
          <w:tcPr>
            <w:tcW w:w="1758" w:type="dxa"/>
            <w:noWrap/>
            <w:hideMark/>
          </w:tcPr>
          <w:p w14:paraId="5546B398" w14:textId="77777777" w:rsidR="00BB6D74" w:rsidRPr="00A91A1D" w:rsidRDefault="00BB6D74" w:rsidP="00BB6D74">
            <w:pPr>
              <w:spacing w:line="276" w:lineRule="auto"/>
              <w:jc w:val="both"/>
              <w:rPr>
                <w:bCs/>
                <w:color w:val="000000" w:themeColor="text1"/>
              </w:rPr>
            </w:pPr>
            <w:r w:rsidRPr="00A91A1D">
              <w:rPr>
                <w:bCs/>
                <w:color w:val="000000" w:themeColor="text1"/>
              </w:rPr>
              <w:t>POSJEDNIK</w:t>
            </w:r>
          </w:p>
        </w:tc>
      </w:tr>
    </w:tbl>
    <w:p w14:paraId="65B460A3" w14:textId="74E9351C" w:rsidR="00BB6D74" w:rsidRPr="00580913" w:rsidRDefault="00BB6D74" w:rsidP="00D4284F">
      <w:pPr>
        <w:spacing w:line="276" w:lineRule="auto"/>
        <w:jc w:val="both"/>
        <w:rPr>
          <w:b/>
          <w:color w:val="000000" w:themeColor="text1"/>
        </w:rPr>
      </w:pPr>
      <w:r w:rsidRPr="00580913">
        <w:rPr>
          <w:b/>
          <w:color w:val="000000" w:themeColor="text1"/>
        </w:rPr>
        <w:fldChar w:fldCharType="end"/>
      </w:r>
    </w:p>
    <w:p w14:paraId="1E3E90A3" w14:textId="6B0F2002" w:rsidR="00092E31" w:rsidRPr="00A91A1D" w:rsidRDefault="00092E31" w:rsidP="00A91A1D">
      <w:pPr>
        <w:spacing w:line="276" w:lineRule="auto"/>
        <w:jc w:val="both"/>
        <w:rPr>
          <w:b/>
          <w:color w:val="000000" w:themeColor="text1"/>
        </w:rPr>
      </w:pPr>
    </w:p>
    <w:p w14:paraId="613F76C2" w14:textId="1DCAC5FB" w:rsidR="00092E31" w:rsidRPr="00580913" w:rsidRDefault="000E7676" w:rsidP="00092E31">
      <w:pPr>
        <w:suppressAutoHyphens/>
        <w:spacing w:line="276" w:lineRule="auto"/>
        <w:ind w:right="567"/>
        <w:jc w:val="both"/>
        <w:rPr>
          <w:color w:val="000000" w:themeColor="text1"/>
        </w:rPr>
      </w:pPr>
      <w:r w:rsidRPr="00580913">
        <w:rPr>
          <w:color w:val="000000" w:themeColor="text1"/>
        </w:rPr>
        <w:t>KLASA:</w:t>
      </w:r>
      <w:r w:rsidR="00595210" w:rsidRPr="00580913">
        <w:rPr>
          <w:color w:val="000000" w:themeColor="text1"/>
        </w:rPr>
        <w:t xml:space="preserve"> </w:t>
      </w:r>
      <w:r w:rsidR="00595210" w:rsidRPr="00580913">
        <w:rPr>
          <w:bCs/>
        </w:rPr>
        <w:t>940-01/24-01/09</w:t>
      </w:r>
    </w:p>
    <w:p w14:paraId="5ABBDD7F" w14:textId="7D8448BC" w:rsidR="00F02A41" w:rsidRDefault="000E7676" w:rsidP="00092E31">
      <w:pPr>
        <w:suppressAutoHyphens/>
        <w:spacing w:line="276" w:lineRule="auto"/>
        <w:ind w:right="567"/>
        <w:jc w:val="both"/>
        <w:rPr>
          <w:color w:val="000000" w:themeColor="text1"/>
        </w:rPr>
      </w:pPr>
      <w:r w:rsidRPr="00580913">
        <w:rPr>
          <w:color w:val="000000" w:themeColor="text1"/>
        </w:rPr>
        <w:t>URBROJ</w:t>
      </w:r>
      <w:r w:rsidR="00207671" w:rsidRPr="00580913">
        <w:rPr>
          <w:color w:val="000000" w:themeColor="text1"/>
        </w:rPr>
        <w:t>:</w:t>
      </w:r>
      <w:r w:rsidRPr="00580913">
        <w:rPr>
          <w:color w:val="000000" w:themeColor="text1"/>
        </w:rPr>
        <w:t>2189</w:t>
      </w:r>
      <w:r w:rsidR="00EE0C34" w:rsidRPr="00580913">
        <w:rPr>
          <w:color w:val="000000" w:themeColor="text1"/>
        </w:rPr>
        <w:t>-</w:t>
      </w:r>
      <w:r w:rsidRPr="00580913">
        <w:rPr>
          <w:color w:val="000000" w:themeColor="text1"/>
        </w:rPr>
        <w:t>1-0</w:t>
      </w:r>
      <w:r w:rsidR="00971B95" w:rsidRPr="00580913">
        <w:rPr>
          <w:color w:val="000000" w:themeColor="text1"/>
        </w:rPr>
        <w:t>5-02/01-24-</w:t>
      </w:r>
      <w:r w:rsidR="007366AC">
        <w:rPr>
          <w:color w:val="000000" w:themeColor="text1"/>
        </w:rPr>
        <w:t>2</w:t>
      </w:r>
      <w:r w:rsidR="00F02A41" w:rsidRPr="00580913">
        <w:rPr>
          <w:color w:val="000000" w:themeColor="text1"/>
        </w:rPr>
        <w:br w:type="textWrapping" w:clear="all"/>
      </w:r>
    </w:p>
    <w:p w14:paraId="22849292" w14:textId="77777777" w:rsidR="007366AC" w:rsidRDefault="007366AC" w:rsidP="00092E31">
      <w:pPr>
        <w:suppressAutoHyphens/>
        <w:spacing w:line="276" w:lineRule="auto"/>
        <w:ind w:right="567"/>
        <w:jc w:val="both"/>
        <w:rPr>
          <w:color w:val="000000" w:themeColor="text1"/>
        </w:rPr>
      </w:pPr>
    </w:p>
    <w:p w14:paraId="0074E089" w14:textId="27E4CF54" w:rsidR="007366AC" w:rsidRPr="007366AC" w:rsidRDefault="007366AC" w:rsidP="007366AC">
      <w:pPr>
        <w:suppressAutoHyphens/>
        <w:spacing w:line="276" w:lineRule="auto"/>
        <w:ind w:right="567"/>
        <w:jc w:val="right"/>
        <w:rPr>
          <w:b/>
          <w:bCs/>
          <w:color w:val="000000" w:themeColor="text1"/>
        </w:rPr>
      </w:pPr>
      <w:r w:rsidRPr="007366AC">
        <w:rPr>
          <w:b/>
          <w:bCs/>
          <w:color w:val="000000" w:themeColor="text1"/>
        </w:rPr>
        <w:t>PROČELNIK</w:t>
      </w:r>
    </w:p>
    <w:p w14:paraId="4E90F60E" w14:textId="77777777" w:rsidR="007366AC" w:rsidRPr="007366AC" w:rsidRDefault="007366AC" w:rsidP="007366AC">
      <w:pPr>
        <w:suppressAutoHyphens/>
        <w:spacing w:line="276" w:lineRule="auto"/>
        <w:ind w:right="567"/>
        <w:jc w:val="right"/>
        <w:rPr>
          <w:b/>
          <w:bCs/>
          <w:color w:val="000000" w:themeColor="text1"/>
        </w:rPr>
      </w:pPr>
    </w:p>
    <w:p w14:paraId="199DFC45" w14:textId="659CE1D8" w:rsidR="007366AC" w:rsidRPr="007366AC" w:rsidRDefault="007366AC" w:rsidP="007366AC">
      <w:pPr>
        <w:suppressAutoHyphens/>
        <w:spacing w:line="276" w:lineRule="auto"/>
        <w:ind w:right="567"/>
        <w:jc w:val="right"/>
        <w:rPr>
          <w:b/>
          <w:bCs/>
          <w:color w:val="000000" w:themeColor="text1"/>
        </w:rPr>
      </w:pPr>
      <w:r w:rsidRPr="007366AC">
        <w:rPr>
          <w:b/>
          <w:bCs/>
          <w:color w:val="000000" w:themeColor="text1"/>
        </w:rPr>
        <w:t>Marko Viljevac, dipl. pravnik</w:t>
      </w:r>
    </w:p>
    <w:sectPr w:rsidR="007366AC" w:rsidRPr="007366AC" w:rsidSect="00A4093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code="1"/>
      <w:pgMar w:top="720" w:right="720" w:bottom="720" w:left="720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D0CB2" w14:textId="77777777" w:rsidR="007B7C2A" w:rsidRDefault="007B7C2A" w:rsidP="00932E5B">
      <w:r>
        <w:separator/>
      </w:r>
    </w:p>
  </w:endnote>
  <w:endnote w:type="continuationSeparator" w:id="0">
    <w:p w14:paraId="4540B8B8" w14:textId="77777777" w:rsidR="007B7C2A" w:rsidRDefault="007B7C2A" w:rsidP="00932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NewRoman">
    <w:altName w:val="MS Mincho"/>
    <w:charset w:val="8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1BA75" w14:textId="77777777" w:rsidR="005A3707" w:rsidRDefault="005A3707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721F6" w14:textId="77777777" w:rsidR="005A3707" w:rsidRDefault="005A3707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0302" w14:textId="77777777" w:rsidR="005A3707" w:rsidRDefault="005A370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7E89C" w14:textId="77777777" w:rsidR="007B7C2A" w:rsidRDefault="007B7C2A" w:rsidP="00932E5B">
      <w:r>
        <w:separator/>
      </w:r>
    </w:p>
  </w:footnote>
  <w:footnote w:type="continuationSeparator" w:id="0">
    <w:p w14:paraId="6F22628B" w14:textId="77777777" w:rsidR="007B7C2A" w:rsidRDefault="007B7C2A" w:rsidP="00932E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AE7DF" w14:textId="77777777" w:rsidR="005A3707" w:rsidRDefault="005A3707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E89DE" w14:textId="27A4B94C" w:rsidR="005A3707" w:rsidRDefault="005A3707" w:rsidP="001F7A7B">
    <w:pPr>
      <w:pStyle w:val="Zaglavlje"/>
      <w:jc w:val="center"/>
    </w:pPr>
    <w:r>
      <w:fldChar w:fldCharType="begin"/>
    </w:r>
    <w:r>
      <w:instrText>PAGE   \* MERGEFORMAT</w:instrText>
    </w:r>
    <w:r>
      <w:fldChar w:fldCharType="separate"/>
    </w:r>
    <w:r w:rsidR="00864416">
      <w:rPr>
        <w:noProof/>
      </w:rPr>
      <w:t>23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25285804"/>
      <w:docPartObj>
        <w:docPartGallery w:val="Page Numbers (Top of Page)"/>
        <w:docPartUnique/>
      </w:docPartObj>
    </w:sdtPr>
    <w:sdtContent>
      <w:p w14:paraId="6BD824E9" w14:textId="174FEF14" w:rsidR="005A3707" w:rsidRDefault="005A3707" w:rsidP="006E4EFD">
        <w:pPr>
          <w:pStyle w:val="Zaglavlje"/>
        </w:pPr>
        <w:r>
          <w:t xml:space="preserve">                                                                                          </w:t>
        </w:r>
      </w:p>
    </w:sdtContent>
  </w:sdt>
  <w:p w14:paraId="5E0CF4BB" w14:textId="77777777" w:rsidR="005A3707" w:rsidRDefault="005A3707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"/>
    <w:lvl w:ilvl="0">
      <w:start w:val="3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Arial" w:hAnsi="Arial"/>
        <w:sz w:val="24"/>
        <w:szCs w:val="24"/>
      </w:rPr>
    </w:lvl>
  </w:abstractNum>
  <w:abstractNum w:abstractNumId="1" w15:restartNumberingAfterBreak="0">
    <w:nsid w:val="00000003"/>
    <w:multiLevelType w:val="singleLevel"/>
    <w:tmpl w:val="00000003"/>
    <w:name w:val="WW8Num6"/>
    <w:lvl w:ilvl="0"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Arial" w:hAnsi="Arial" w:cs="Arial"/>
        <w:sz w:val="24"/>
        <w:szCs w:val="24"/>
      </w:rPr>
    </w:lvl>
  </w:abstractNum>
  <w:abstractNum w:abstractNumId="2" w15:restartNumberingAfterBreak="0">
    <w:nsid w:val="00000004"/>
    <w:multiLevelType w:val="multilevel"/>
    <w:tmpl w:val="00000004"/>
    <w:name w:val="WW8Num7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00000005"/>
    <w:multiLevelType w:val="multilevel"/>
    <w:tmpl w:val="00000005"/>
    <w:name w:val="WW8Num8"/>
    <w:lvl w:ilvl="0">
      <w:numFmt w:val="bullet"/>
      <w:lvlText w:val="-"/>
      <w:lvlJc w:val="left"/>
      <w:pPr>
        <w:tabs>
          <w:tab w:val="num" w:pos="0"/>
        </w:tabs>
        <w:ind w:left="1068" w:hanging="360"/>
      </w:pPr>
      <w:rPr>
        <w:rFonts w:ascii="Arial" w:hAnsi="Arial" w:cs="Arial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/>
        <w:sz w:val="24"/>
        <w:szCs w:val="24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/>
        <w:sz w:val="24"/>
        <w:szCs w:val="24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/>
      </w:rPr>
    </w:lvl>
  </w:abstractNum>
  <w:abstractNum w:abstractNumId="4" w15:restartNumberingAfterBreak="0">
    <w:nsid w:val="00000006"/>
    <w:multiLevelType w:val="singleLevel"/>
    <w:tmpl w:val="00000006"/>
    <w:name w:val="WW8Num9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Arial" w:hAnsi="Arial" w:cs="Arial"/>
        <w:sz w:val="24"/>
        <w:szCs w:val="24"/>
      </w:rPr>
    </w:lvl>
  </w:abstractNum>
  <w:abstractNum w:abstractNumId="5" w15:restartNumberingAfterBreak="0">
    <w:nsid w:val="23727726"/>
    <w:multiLevelType w:val="hybridMultilevel"/>
    <w:tmpl w:val="9890487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B147D3"/>
    <w:multiLevelType w:val="hybridMultilevel"/>
    <w:tmpl w:val="F31AC528"/>
    <w:lvl w:ilvl="0" w:tplc="0A5CCAC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C51288"/>
    <w:multiLevelType w:val="multilevel"/>
    <w:tmpl w:val="3DB6C8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E64D47"/>
    <w:multiLevelType w:val="hybridMultilevel"/>
    <w:tmpl w:val="E5580D86"/>
    <w:lvl w:ilvl="0" w:tplc="F5A0919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3AC1200"/>
    <w:multiLevelType w:val="hybridMultilevel"/>
    <w:tmpl w:val="90E89A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8705FC"/>
    <w:multiLevelType w:val="multilevel"/>
    <w:tmpl w:val="9B42D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240605"/>
    <w:multiLevelType w:val="multilevel"/>
    <w:tmpl w:val="5570F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BA51B8B"/>
    <w:multiLevelType w:val="multilevel"/>
    <w:tmpl w:val="9F90C3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0C95B01"/>
    <w:multiLevelType w:val="hybridMultilevel"/>
    <w:tmpl w:val="B6DA4102"/>
    <w:lvl w:ilvl="0" w:tplc="B56678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666B23"/>
    <w:multiLevelType w:val="hybridMultilevel"/>
    <w:tmpl w:val="FF7837A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2341348">
    <w:abstractNumId w:val="0"/>
  </w:num>
  <w:num w:numId="2" w16cid:durableId="610629473">
    <w:abstractNumId w:val="1"/>
  </w:num>
  <w:num w:numId="3" w16cid:durableId="2058161821">
    <w:abstractNumId w:val="2"/>
  </w:num>
  <w:num w:numId="4" w16cid:durableId="737283696">
    <w:abstractNumId w:val="3"/>
  </w:num>
  <w:num w:numId="5" w16cid:durableId="848912131">
    <w:abstractNumId w:val="4"/>
  </w:num>
  <w:num w:numId="6" w16cid:durableId="222326941">
    <w:abstractNumId w:val="13"/>
  </w:num>
  <w:num w:numId="7" w16cid:durableId="778833654">
    <w:abstractNumId w:val="9"/>
  </w:num>
  <w:num w:numId="8" w16cid:durableId="834565214">
    <w:abstractNumId w:val="14"/>
  </w:num>
  <w:num w:numId="9" w16cid:durableId="1845969842">
    <w:abstractNumId w:val="5"/>
  </w:num>
  <w:num w:numId="10" w16cid:durableId="1531332466">
    <w:abstractNumId w:val="8"/>
  </w:num>
  <w:num w:numId="11" w16cid:durableId="116084725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93458430">
    <w:abstractNumId w:val="6"/>
  </w:num>
  <w:num w:numId="13" w16cid:durableId="1615483959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68094191">
    <w:abstractNumId w:val="11"/>
  </w:num>
  <w:num w:numId="15" w16cid:durableId="938179370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0467966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defaultTabStop w:val="708"/>
  <w:hyphenationZone w:val="425"/>
  <w:doNotHyphenateCaps/>
  <w:drawingGridHorizontalSpacing w:val="181"/>
  <w:drawingGridVerticalSpacing w:val="181"/>
  <w:doNotUseMarginsForDrawingGridOrigin/>
  <w:drawingGridHorizontalOrigin w:val="1134"/>
  <w:drawingGridVerticalOrigin w:val="1134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076"/>
    <w:rsid w:val="00000DE7"/>
    <w:rsid w:val="000171C5"/>
    <w:rsid w:val="00017798"/>
    <w:rsid w:val="00023EF4"/>
    <w:rsid w:val="00023F89"/>
    <w:rsid w:val="00024CFC"/>
    <w:rsid w:val="0002601C"/>
    <w:rsid w:val="00031302"/>
    <w:rsid w:val="00042144"/>
    <w:rsid w:val="000464A7"/>
    <w:rsid w:val="000615C5"/>
    <w:rsid w:val="00063FFA"/>
    <w:rsid w:val="00064E55"/>
    <w:rsid w:val="000704BF"/>
    <w:rsid w:val="000721C1"/>
    <w:rsid w:val="00072646"/>
    <w:rsid w:val="00072D33"/>
    <w:rsid w:val="000731D1"/>
    <w:rsid w:val="00073D38"/>
    <w:rsid w:val="0007465D"/>
    <w:rsid w:val="00074C01"/>
    <w:rsid w:val="00083A72"/>
    <w:rsid w:val="00083ED7"/>
    <w:rsid w:val="000873C2"/>
    <w:rsid w:val="00087586"/>
    <w:rsid w:val="0009078A"/>
    <w:rsid w:val="000929D7"/>
    <w:rsid w:val="00092E31"/>
    <w:rsid w:val="0009652E"/>
    <w:rsid w:val="000A497E"/>
    <w:rsid w:val="000A6BE2"/>
    <w:rsid w:val="000A7035"/>
    <w:rsid w:val="000B2BE1"/>
    <w:rsid w:val="000B6646"/>
    <w:rsid w:val="000B7A99"/>
    <w:rsid w:val="000C4355"/>
    <w:rsid w:val="000C773D"/>
    <w:rsid w:val="000C7C19"/>
    <w:rsid w:val="000D3A97"/>
    <w:rsid w:val="000D59AA"/>
    <w:rsid w:val="000E037D"/>
    <w:rsid w:val="000E05B4"/>
    <w:rsid w:val="000E081E"/>
    <w:rsid w:val="000E32AF"/>
    <w:rsid w:val="000E598C"/>
    <w:rsid w:val="000E613D"/>
    <w:rsid w:val="000E6DB1"/>
    <w:rsid w:val="000E73BE"/>
    <w:rsid w:val="000E7676"/>
    <w:rsid w:val="000F3234"/>
    <w:rsid w:val="00104CEE"/>
    <w:rsid w:val="00107808"/>
    <w:rsid w:val="0010783A"/>
    <w:rsid w:val="00110AF5"/>
    <w:rsid w:val="00111B00"/>
    <w:rsid w:val="001122E3"/>
    <w:rsid w:val="0011591E"/>
    <w:rsid w:val="00117021"/>
    <w:rsid w:val="0012078D"/>
    <w:rsid w:val="00120F3E"/>
    <w:rsid w:val="0012444C"/>
    <w:rsid w:val="00125A52"/>
    <w:rsid w:val="00126283"/>
    <w:rsid w:val="00136106"/>
    <w:rsid w:val="00136BD1"/>
    <w:rsid w:val="001370E0"/>
    <w:rsid w:val="00140126"/>
    <w:rsid w:val="00140932"/>
    <w:rsid w:val="00141F85"/>
    <w:rsid w:val="00143C1D"/>
    <w:rsid w:val="00146C54"/>
    <w:rsid w:val="00151F5F"/>
    <w:rsid w:val="00152D77"/>
    <w:rsid w:val="00153195"/>
    <w:rsid w:val="001535BB"/>
    <w:rsid w:val="00153B3B"/>
    <w:rsid w:val="00154309"/>
    <w:rsid w:val="00156B2D"/>
    <w:rsid w:val="001606BD"/>
    <w:rsid w:val="0016232B"/>
    <w:rsid w:val="0016339B"/>
    <w:rsid w:val="00164DF8"/>
    <w:rsid w:val="00166BCB"/>
    <w:rsid w:val="001672B5"/>
    <w:rsid w:val="00174226"/>
    <w:rsid w:val="001772E8"/>
    <w:rsid w:val="00181B3F"/>
    <w:rsid w:val="00183EF5"/>
    <w:rsid w:val="001858D9"/>
    <w:rsid w:val="001861CA"/>
    <w:rsid w:val="00186AA4"/>
    <w:rsid w:val="001872EA"/>
    <w:rsid w:val="001903CB"/>
    <w:rsid w:val="0019067A"/>
    <w:rsid w:val="00193E53"/>
    <w:rsid w:val="00193FF1"/>
    <w:rsid w:val="00194DEE"/>
    <w:rsid w:val="001A1A40"/>
    <w:rsid w:val="001A2843"/>
    <w:rsid w:val="001A443A"/>
    <w:rsid w:val="001B067D"/>
    <w:rsid w:val="001B6F4C"/>
    <w:rsid w:val="001C0169"/>
    <w:rsid w:val="001C19A6"/>
    <w:rsid w:val="001C1B7A"/>
    <w:rsid w:val="001C255C"/>
    <w:rsid w:val="001D12E0"/>
    <w:rsid w:val="001D1FE0"/>
    <w:rsid w:val="001D291E"/>
    <w:rsid w:val="001D2AC4"/>
    <w:rsid w:val="001E0324"/>
    <w:rsid w:val="001E1154"/>
    <w:rsid w:val="001E5B88"/>
    <w:rsid w:val="001E651E"/>
    <w:rsid w:val="001E71CB"/>
    <w:rsid w:val="001F2CDF"/>
    <w:rsid w:val="001F3CDA"/>
    <w:rsid w:val="001F41E3"/>
    <w:rsid w:val="001F7A7B"/>
    <w:rsid w:val="001F7E70"/>
    <w:rsid w:val="00202EC7"/>
    <w:rsid w:val="002033AB"/>
    <w:rsid w:val="00203D16"/>
    <w:rsid w:val="002043D2"/>
    <w:rsid w:val="0020697E"/>
    <w:rsid w:val="00206F5A"/>
    <w:rsid w:val="00206F77"/>
    <w:rsid w:val="00207671"/>
    <w:rsid w:val="002229C1"/>
    <w:rsid w:val="0022305F"/>
    <w:rsid w:val="002267D5"/>
    <w:rsid w:val="00227538"/>
    <w:rsid w:val="002327E2"/>
    <w:rsid w:val="00233F5F"/>
    <w:rsid w:val="00237167"/>
    <w:rsid w:val="00237F0B"/>
    <w:rsid w:val="0024056C"/>
    <w:rsid w:val="00243623"/>
    <w:rsid w:val="00243652"/>
    <w:rsid w:val="00247664"/>
    <w:rsid w:val="00254602"/>
    <w:rsid w:val="00262B1F"/>
    <w:rsid w:val="00265D20"/>
    <w:rsid w:val="002703E5"/>
    <w:rsid w:val="00270963"/>
    <w:rsid w:val="00270B3A"/>
    <w:rsid w:val="0027173D"/>
    <w:rsid w:val="00272A4D"/>
    <w:rsid w:val="00273DC2"/>
    <w:rsid w:val="00274062"/>
    <w:rsid w:val="00276192"/>
    <w:rsid w:val="002815B0"/>
    <w:rsid w:val="00283D8D"/>
    <w:rsid w:val="00284E7E"/>
    <w:rsid w:val="00287E89"/>
    <w:rsid w:val="00290E21"/>
    <w:rsid w:val="002951E6"/>
    <w:rsid w:val="0029792B"/>
    <w:rsid w:val="002A427A"/>
    <w:rsid w:val="002A445D"/>
    <w:rsid w:val="002B0C6C"/>
    <w:rsid w:val="002B1A33"/>
    <w:rsid w:val="002B3314"/>
    <w:rsid w:val="002B4BBC"/>
    <w:rsid w:val="002B54CB"/>
    <w:rsid w:val="002C2777"/>
    <w:rsid w:val="002C4E2E"/>
    <w:rsid w:val="002C7AA3"/>
    <w:rsid w:val="002D070F"/>
    <w:rsid w:val="002D20C5"/>
    <w:rsid w:val="002D3C98"/>
    <w:rsid w:val="002E2820"/>
    <w:rsid w:val="002E50FD"/>
    <w:rsid w:val="002E5ABE"/>
    <w:rsid w:val="002F232E"/>
    <w:rsid w:val="002F3621"/>
    <w:rsid w:val="002F3F44"/>
    <w:rsid w:val="002F531F"/>
    <w:rsid w:val="002F6101"/>
    <w:rsid w:val="002F774C"/>
    <w:rsid w:val="003015FD"/>
    <w:rsid w:val="00302905"/>
    <w:rsid w:val="00307230"/>
    <w:rsid w:val="00307828"/>
    <w:rsid w:val="00321D33"/>
    <w:rsid w:val="00331A5F"/>
    <w:rsid w:val="00332BD6"/>
    <w:rsid w:val="00333CDD"/>
    <w:rsid w:val="003369C5"/>
    <w:rsid w:val="00337BE6"/>
    <w:rsid w:val="003410B6"/>
    <w:rsid w:val="00341D55"/>
    <w:rsid w:val="00342C29"/>
    <w:rsid w:val="003447F9"/>
    <w:rsid w:val="00345861"/>
    <w:rsid w:val="00353C1F"/>
    <w:rsid w:val="00354101"/>
    <w:rsid w:val="00360459"/>
    <w:rsid w:val="003627EE"/>
    <w:rsid w:val="003630EE"/>
    <w:rsid w:val="00365166"/>
    <w:rsid w:val="00365489"/>
    <w:rsid w:val="00366253"/>
    <w:rsid w:val="003676B4"/>
    <w:rsid w:val="0037484F"/>
    <w:rsid w:val="0038255E"/>
    <w:rsid w:val="00384733"/>
    <w:rsid w:val="00386DCC"/>
    <w:rsid w:val="003926BC"/>
    <w:rsid w:val="003959BF"/>
    <w:rsid w:val="00397292"/>
    <w:rsid w:val="00397BD9"/>
    <w:rsid w:val="003A0147"/>
    <w:rsid w:val="003A0579"/>
    <w:rsid w:val="003A2ED5"/>
    <w:rsid w:val="003A367F"/>
    <w:rsid w:val="003A4428"/>
    <w:rsid w:val="003A4456"/>
    <w:rsid w:val="003A48F7"/>
    <w:rsid w:val="003A637D"/>
    <w:rsid w:val="003A6ED8"/>
    <w:rsid w:val="003B091E"/>
    <w:rsid w:val="003B0FB4"/>
    <w:rsid w:val="003B3470"/>
    <w:rsid w:val="003B4F0D"/>
    <w:rsid w:val="003C0A46"/>
    <w:rsid w:val="003C293B"/>
    <w:rsid w:val="003C697F"/>
    <w:rsid w:val="003D19FD"/>
    <w:rsid w:val="003D3886"/>
    <w:rsid w:val="003D51C5"/>
    <w:rsid w:val="003D5DB7"/>
    <w:rsid w:val="003E3334"/>
    <w:rsid w:val="003E50FB"/>
    <w:rsid w:val="003F03CF"/>
    <w:rsid w:val="003F15C3"/>
    <w:rsid w:val="003F2292"/>
    <w:rsid w:val="00400637"/>
    <w:rsid w:val="004064FC"/>
    <w:rsid w:val="004065AB"/>
    <w:rsid w:val="0041200C"/>
    <w:rsid w:val="004123EA"/>
    <w:rsid w:val="00413B3A"/>
    <w:rsid w:val="00413CAA"/>
    <w:rsid w:val="00417B58"/>
    <w:rsid w:val="00421EDD"/>
    <w:rsid w:val="004226E7"/>
    <w:rsid w:val="00422A40"/>
    <w:rsid w:val="0043611C"/>
    <w:rsid w:val="0043654D"/>
    <w:rsid w:val="004376FE"/>
    <w:rsid w:val="004410A8"/>
    <w:rsid w:val="0044346A"/>
    <w:rsid w:val="00443B3A"/>
    <w:rsid w:val="0044497C"/>
    <w:rsid w:val="00444EE0"/>
    <w:rsid w:val="00446FB8"/>
    <w:rsid w:val="004477E8"/>
    <w:rsid w:val="004479FD"/>
    <w:rsid w:val="004510BF"/>
    <w:rsid w:val="004521D2"/>
    <w:rsid w:val="004524CF"/>
    <w:rsid w:val="00453703"/>
    <w:rsid w:val="00460C13"/>
    <w:rsid w:val="004629B5"/>
    <w:rsid w:val="004664A5"/>
    <w:rsid w:val="00467A56"/>
    <w:rsid w:val="00473002"/>
    <w:rsid w:val="0047359C"/>
    <w:rsid w:val="00474948"/>
    <w:rsid w:val="0047637B"/>
    <w:rsid w:val="00476557"/>
    <w:rsid w:val="0048150E"/>
    <w:rsid w:val="0048241A"/>
    <w:rsid w:val="00482C32"/>
    <w:rsid w:val="0048614A"/>
    <w:rsid w:val="00490048"/>
    <w:rsid w:val="0049231B"/>
    <w:rsid w:val="004A0BF9"/>
    <w:rsid w:val="004A16FE"/>
    <w:rsid w:val="004A3046"/>
    <w:rsid w:val="004A62A9"/>
    <w:rsid w:val="004A77D5"/>
    <w:rsid w:val="004B2636"/>
    <w:rsid w:val="004B286F"/>
    <w:rsid w:val="004B51B6"/>
    <w:rsid w:val="004C0ED8"/>
    <w:rsid w:val="004C7572"/>
    <w:rsid w:val="004D2584"/>
    <w:rsid w:val="004D3022"/>
    <w:rsid w:val="004D37C1"/>
    <w:rsid w:val="004D47CC"/>
    <w:rsid w:val="004D4B7B"/>
    <w:rsid w:val="004D54CB"/>
    <w:rsid w:val="004D5A3A"/>
    <w:rsid w:val="004D6913"/>
    <w:rsid w:val="004E08BB"/>
    <w:rsid w:val="004E1077"/>
    <w:rsid w:val="004E165E"/>
    <w:rsid w:val="004E4C42"/>
    <w:rsid w:val="004E71FA"/>
    <w:rsid w:val="004E7579"/>
    <w:rsid w:val="004E7D32"/>
    <w:rsid w:val="004F1E53"/>
    <w:rsid w:val="004F3B21"/>
    <w:rsid w:val="004F5ECE"/>
    <w:rsid w:val="004F7067"/>
    <w:rsid w:val="004F7D70"/>
    <w:rsid w:val="005001D1"/>
    <w:rsid w:val="005006F4"/>
    <w:rsid w:val="00504821"/>
    <w:rsid w:val="005056E0"/>
    <w:rsid w:val="00505A89"/>
    <w:rsid w:val="00506B44"/>
    <w:rsid w:val="005076D4"/>
    <w:rsid w:val="00514B1B"/>
    <w:rsid w:val="0052110B"/>
    <w:rsid w:val="00523900"/>
    <w:rsid w:val="00524073"/>
    <w:rsid w:val="0052494D"/>
    <w:rsid w:val="00525D86"/>
    <w:rsid w:val="00527C43"/>
    <w:rsid w:val="005305B1"/>
    <w:rsid w:val="00536422"/>
    <w:rsid w:val="00540581"/>
    <w:rsid w:val="0054268D"/>
    <w:rsid w:val="005462FA"/>
    <w:rsid w:val="0054688B"/>
    <w:rsid w:val="00547189"/>
    <w:rsid w:val="00564702"/>
    <w:rsid w:val="005669F0"/>
    <w:rsid w:val="00566CAC"/>
    <w:rsid w:val="00567306"/>
    <w:rsid w:val="00571392"/>
    <w:rsid w:val="00573726"/>
    <w:rsid w:val="00576B6D"/>
    <w:rsid w:val="00580913"/>
    <w:rsid w:val="00580E93"/>
    <w:rsid w:val="005825BE"/>
    <w:rsid w:val="00583E2A"/>
    <w:rsid w:val="00586144"/>
    <w:rsid w:val="005907D9"/>
    <w:rsid w:val="00590AB1"/>
    <w:rsid w:val="00592510"/>
    <w:rsid w:val="00595210"/>
    <w:rsid w:val="005A01EA"/>
    <w:rsid w:val="005A12DA"/>
    <w:rsid w:val="005A21ED"/>
    <w:rsid w:val="005A3707"/>
    <w:rsid w:val="005A3E20"/>
    <w:rsid w:val="005A5B0C"/>
    <w:rsid w:val="005A5CCF"/>
    <w:rsid w:val="005B51B4"/>
    <w:rsid w:val="005C2A5D"/>
    <w:rsid w:val="005C4016"/>
    <w:rsid w:val="005C6F73"/>
    <w:rsid w:val="005D1843"/>
    <w:rsid w:val="005D490D"/>
    <w:rsid w:val="005D5FDA"/>
    <w:rsid w:val="005D623A"/>
    <w:rsid w:val="005D669F"/>
    <w:rsid w:val="005D69E4"/>
    <w:rsid w:val="005E23AF"/>
    <w:rsid w:val="005E3207"/>
    <w:rsid w:val="005E4E5E"/>
    <w:rsid w:val="005E7E2F"/>
    <w:rsid w:val="005F2749"/>
    <w:rsid w:val="005F6754"/>
    <w:rsid w:val="005F706E"/>
    <w:rsid w:val="005F792A"/>
    <w:rsid w:val="00603409"/>
    <w:rsid w:val="00604FF6"/>
    <w:rsid w:val="00606357"/>
    <w:rsid w:val="00607650"/>
    <w:rsid w:val="00614CB1"/>
    <w:rsid w:val="0062091B"/>
    <w:rsid w:val="00620FC4"/>
    <w:rsid w:val="00624E5E"/>
    <w:rsid w:val="00624F86"/>
    <w:rsid w:val="00624FC2"/>
    <w:rsid w:val="00627682"/>
    <w:rsid w:val="00630719"/>
    <w:rsid w:val="0063181A"/>
    <w:rsid w:val="006343F2"/>
    <w:rsid w:val="00637C87"/>
    <w:rsid w:val="00637E53"/>
    <w:rsid w:val="006412EC"/>
    <w:rsid w:val="00642D93"/>
    <w:rsid w:val="006449FE"/>
    <w:rsid w:val="00650BDE"/>
    <w:rsid w:val="00652E8B"/>
    <w:rsid w:val="00652F62"/>
    <w:rsid w:val="00654340"/>
    <w:rsid w:val="006557BC"/>
    <w:rsid w:val="006616D0"/>
    <w:rsid w:val="0066717C"/>
    <w:rsid w:val="006767EB"/>
    <w:rsid w:val="00676F9F"/>
    <w:rsid w:val="0068147B"/>
    <w:rsid w:val="00683AA3"/>
    <w:rsid w:val="00687182"/>
    <w:rsid w:val="006878D0"/>
    <w:rsid w:val="006920B3"/>
    <w:rsid w:val="0069384E"/>
    <w:rsid w:val="006942C9"/>
    <w:rsid w:val="006956E4"/>
    <w:rsid w:val="00695834"/>
    <w:rsid w:val="00695C4C"/>
    <w:rsid w:val="006968B4"/>
    <w:rsid w:val="00697743"/>
    <w:rsid w:val="00697D14"/>
    <w:rsid w:val="006A4705"/>
    <w:rsid w:val="006A5C31"/>
    <w:rsid w:val="006A6D1C"/>
    <w:rsid w:val="006B2DF0"/>
    <w:rsid w:val="006C1057"/>
    <w:rsid w:val="006C3720"/>
    <w:rsid w:val="006C3D1D"/>
    <w:rsid w:val="006C4AA6"/>
    <w:rsid w:val="006D0425"/>
    <w:rsid w:val="006D243B"/>
    <w:rsid w:val="006D2560"/>
    <w:rsid w:val="006D256C"/>
    <w:rsid w:val="006D2C00"/>
    <w:rsid w:val="006D41EA"/>
    <w:rsid w:val="006D452D"/>
    <w:rsid w:val="006D67B6"/>
    <w:rsid w:val="006D7D7C"/>
    <w:rsid w:val="006E00DE"/>
    <w:rsid w:val="006E0A79"/>
    <w:rsid w:val="006E0D55"/>
    <w:rsid w:val="006E2355"/>
    <w:rsid w:val="006E4EFD"/>
    <w:rsid w:val="006E5EDD"/>
    <w:rsid w:val="006E78F7"/>
    <w:rsid w:val="006F0C6A"/>
    <w:rsid w:val="006F0D03"/>
    <w:rsid w:val="006F10EB"/>
    <w:rsid w:val="006F2DB1"/>
    <w:rsid w:val="006F45B3"/>
    <w:rsid w:val="006F62C0"/>
    <w:rsid w:val="00704A94"/>
    <w:rsid w:val="00704B7F"/>
    <w:rsid w:val="00704EA0"/>
    <w:rsid w:val="00704ED7"/>
    <w:rsid w:val="00706D4E"/>
    <w:rsid w:val="00711E92"/>
    <w:rsid w:val="00714147"/>
    <w:rsid w:val="0071544D"/>
    <w:rsid w:val="00716A83"/>
    <w:rsid w:val="00720ACD"/>
    <w:rsid w:val="00722C2F"/>
    <w:rsid w:val="00722E5B"/>
    <w:rsid w:val="00723982"/>
    <w:rsid w:val="0072502F"/>
    <w:rsid w:val="007313CB"/>
    <w:rsid w:val="00733650"/>
    <w:rsid w:val="007366AC"/>
    <w:rsid w:val="007377B2"/>
    <w:rsid w:val="00740DDB"/>
    <w:rsid w:val="0074239C"/>
    <w:rsid w:val="00743FBC"/>
    <w:rsid w:val="0074734C"/>
    <w:rsid w:val="007510B2"/>
    <w:rsid w:val="00754646"/>
    <w:rsid w:val="00756714"/>
    <w:rsid w:val="007630AE"/>
    <w:rsid w:val="00763361"/>
    <w:rsid w:val="007650B0"/>
    <w:rsid w:val="00766628"/>
    <w:rsid w:val="00766630"/>
    <w:rsid w:val="00774088"/>
    <w:rsid w:val="00774621"/>
    <w:rsid w:val="00781D60"/>
    <w:rsid w:val="00782970"/>
    <w:rsid w:val="007933C9"/>
    <w:rsid w:val="00793F4D"/>
    <w:rsid w:val="007A2BD7"/>
    <w:rsid w:val="007A39DA"/>
    <w:rsid w:val="007A4E1E"/>
    <w:rsid w:val="007A5E4C"/>
    <w:rsid w:val="007A7012"/>
    <w:rsid w:val="007B0929"/>
    <w:rsid w:val="007B3ADD"/>
    <w:rsid w:val="007B4120"/>
    <w:rsid w:val="007B5B14"/>
    <w:rsid w:val="007B7C2A"/>
    <w:rsid w:val="007C2979"/>
    <w:rsid w:val="007D06EC"/>
    <w:rsid w:val="007D22B4"/>
    <w:rsid w:val="007D3FFE"/>
    <w:rsid w:val="007D6158"/>
    <w:rsid w:val="007D62F4"/>
    <w:rsid w:val="007E782D"/>
    <w:rsid w:val="007F0BC7"/>
    <w:rsid w:val="007F0D1F"/>
    <w:rsid w:val="007F2F17"/>
    <w:rsid w:val="007F6278"/>
    <w:rsid w:val="00804BEA"/>
    <w:rsid w:val="00805975"/>
    <w:rsid w:val="00806165"/>
    <w:rsid w:val="00810705"/>
    <w:rsid w:val="008110FD"/>
    <w:rsid w:val="008136F8"/>
    <w:rsid w:val="00814388"/>
    <w:rsid w:val="00814D5E"/>
    <w:rsid w:val="00824D5F"/>
    <w:rsid w:val="00826FB8"/>
    <w:rsid w:val="00831857"/>
    <w:rsid w:val="00831A28"/>
    <w:rsid w:val="008324C3"/>
    <w:rsid w:val="00834CE9"/>
    <w:rsid w:val="00836717"/>
    <w:rsid w:val="008376C3"/>
    <w:rsid w:val="00840FD4"/>
    <w:rsid w:val="00841E63"/>
    <w:rsid w:val="008427D5"/>
    <w:rsid w:val="00842B10"/>
    <w:rsid w:val="00843153"/>
    <w:rsid w:val="00846DC1"/>
    <w:rsid w:val="0085605A"/>
    <w:rsid w:val="00856505"/>
    <w:rsid w:val="00857258"/>
    <w:rsid w:val="0086238C"/>
    <w:rsid w:val="00864416"/>
    <w:rsid w:val="00865495"/>
    <w:rsid w:val="00866B89"/>
    <w:rsid w:val="008700C3"/>
    <w:rsid w:val="00871D31"/>
    <w:rsid w:val="008721BF"/>
    <w:rsid w:val="00872372"/>
    <w:rsid w:val="00875E7E"/>
    <w:rsid w:val="0088376B"/>
    <w:rsid w:val="008848E1"/>
    <w:rsid w:val="00886297"/>
    <w:rsid w:val="008874D9"/>
    <w:rsid w:val="00894EE5"/>
    <w:rsid w:val="00894F1F"/>
    <w:rsid w:val="0089502C"/>
    <w:rsid w:val="008A131B"/>
    <w:rsid w:val="008A516D"/>
    <w:rsid w:val="008A6CA7"/>
    <w:rsid w:val="008B15A0"/>
    <w:rsid w:val="008B3DDF"/>
    <w:rsid w:val="008B4D9B"/>
    <w:rsid w:val="008C51BB"/>
    <w:rsid w:val="008C6614"/>
    <w:rsid w:val="008C7869"/>
    <w:rsid w:val="008D1B34"/>
    <w:rsid w:val="008D1BE9"/>
    <w:rsid w:val="008D2722"/>
    <w:rsid w:val="008D5EE1"/>
    <w:rsid w:val="008D6DA0"/>
    <w:rsid w:val="008E12BA"/>
    <w:rsid w:val="008E486A"/>
    <w:rsid w:val="008E7169"/>
    <w:rsid w:val="008F010F"/>
    <w:rsid w:val="008F3895"/>
    <w:rsid w:val="00905753"/>
    <w:rsid w:val="0090653C"/>
    <w:rsid w:val="00907C4A"/>
    <w:rsid w:val="00914F0D"/>
    <w:rsid w:val="0091544B"/>
    <w:rsid w:val="00916296"/>
    <w:rsid w:val="009164A6"/>
    <w:rsid w:val="00917FF4"/>
    <w:rsid w:val="00922363"/>
    <w:rsid w:val="00922813"/>
    <w:rsid w:val="00925086"/>
    <w:rsid w:val="00931B6A"/>
    <w:rsid w:val="00932E5B"/>
    <w:rsid w:val="00933D7B"/>
    <w:rsid w:val="009342BD"/>
    <w:rsid w:val="0094067B"/>
    <w:rsid w:val="009441DA"/>
    <w:rsid w:val="00945085"/>
    <w:rsid w:val="00950F80"/>
    <w:rsid w:val="009540E1"/>
    <w:rsid w:val="00957B57"/>
    <w:rsid w:val="00960AFB"/>
    <w:rsid w:val="00961112"/>
    <w:rsid w:val="00963191"/>
    <w:rsid w:val="00964006"/>
    <w:rsid w:val="0096580B"/>
    <w:rsid w:val="0096740E"/>
    <w:rsid w:val="00971B95"/>
    <w:rsid w:val="00973436"/>
    <w:rsid w:val="00974C8E"/>
    <w:rsid w:val="00983532"/>
    <w:rsid w:val="0098615C"/>
    <w:rsid w:val="00990C1A"/>
    <w:rsid w:val="00991F2D"/>
    <w:rsid w:val="00994902"/>
    <w:rsid w:val="00995151"/>
    <w:rsid w:val="00995EAB"/>
    <w:rsid w:val="009B0357"/>
    <w:rsid w:val="009B04B3"/>
    <w:rsid w:val="009B051D"/>
    <w:rsid w:val="009B38BB"/>
    <w:rsid w:val="009C2146"/>
    <w:rsid w:val="009C3CC3"/>
    <w:rsid w:val="009D1783"/>
    <w:rsid w:val="009D3C48"/>
    <w:rsid w:val="009D4E82"/>
    <w:rsid w:val="009D513F"/>
    <w:rsid w:val="009D6B09"/>
    <w:rsid w:val="009E27C3"/>
    <w:rsid w:val="009E3F0A"/>
    <w:rsid w:val="009F062B"/>
    <w:rsid w:val="009F0A6F"/>
    <w:rsid w:val="009F3824"/>
    <w:rsid w:val="009F5B5F"/>
    <w:rsid w:val="00A00650"/>
    <w:rsid w:val="00A02FCE"/>
    <w:rsid w:val="00A030AB"/>
    <w:rsid w:val="00A03343"/>
    <w:rsid w:val="00A03C3B"/>
    <w:rsid w:val="00A05485"/>
    <w:rsid w:val="00A05C15"/>
    <w:rsid w:val="00A07CBC"/>
    <w:rsid w:val="00A11D20"/>
    <w:rsid w:val="00A123C7"/>
    <w:rsid w:val="00A1295D"/>
    <w:rsid w:val="00A2232D"/>
    <w:rsid w:val="00A2242B"/>
    <w:rsid w:val="00A239A5"/>
    <w:rsid w:val="00A247EA"/>
    <w:rsid w:val="00A2511B"/>
    <w:rsid w:val="00A25440"/>
    <w:rsid w:val="00A25628"/>
    <w:rsid w:val="00A26B4B"/>
    <w:rsid w:val="00A30B4F"/>
    <w:rsid w:val="00A315BC"/>
    <w:rsid w:val="00A31A30"/>
    <w:rsid w:val="00A34EC5"/>
    <w:rsid w:val="00A40935"/>
    <w:rsid w:val="00A411D4"/>
    <w:rsid w:val="00A432DF"/>
    <w:rsid w:val="00A43D6E"/>
    <w:rsid w:val="00A521DD"/>
    <w:rsid w:val="00A529BE"/>
    <w:rsid w:val="00A53AB7"/>
    <w:rsid w:val="00A53DAB"/>
    <w:rsid w:val="00A54570"/>
    <w:rsid w:val="00A55D56"/>
    <w:rsid w:val="00A5780E"/>
    <w:rsid w:val="00A616D2"/>
    <w:rsid w:val="00A655B1"/>
    <w:rsid w:val="00A65C9B"/>
    <w:rsid w:val="00A71140"/>
    <w:rsid w:val="00A727BC"/>
    <w:rsid w:val="00A73B80"/>
    <w:rsid w:val="00A74E53"/>
    <w:rsid w:val="00A75DF3"/>
    <w:rsid w:val="00A835C5"/>
    <w:rsid w:val="00A83A75"/>
    <w:rsid w:val="00A8754A"/>
    <w:rsid w:val="00A87FDA"/>
    <w:rsid w:val="00A90745"/>
    <w:rsid w:val="00A91431"/>
    <w:rsid w:val="00A91A1D"/>
    <w:rsid w:val="00A928D6"/>
    <w:rsid w:val="00A9392B"/>
    <w:rsid w:val="00A95A7D"/>
    <w:rsid w:val="00AA2380"/>
    <w:rsid w:val="00AA3946"/>
    <w:rsid w:val="00AA4717"/>
    <w:rsid w:val="00AA4C15"/>
    <w:rsid w:val="00AA74A5"/>
    <w:rsid w:val="00AB063C"/>
    <w:rsid w:val="00AB09BC"/>
    <w:rsid w:val="00AB27B4"/>
    <w:rsid w:val="00AD15E2"/>
    <w:rsid w:val="00AD1EC2"/>
    <w:rsid w:val="00AE17C9"/>
    <w:rsid w:val="00AE49CF"/>
    <w:rsid w:val="00AE5852"/>
    <w:rsid w:val="00AE7F41"/>
    <w:rsid w:val="00AF3B68"/>
    <w:rsid w:val="00AF493A"/>
    <w:rsid w:val="00AF5D08"/>
    <w:rsid w:val="00AF67E1"/>
    <w:rsid w:val="00B0052A"/>
    <w:rsid w:val="00B00C66"/>
    <w:rsid w:val="00B01710"/>
    <w:rsid w:val="00B0185F"/>
    <w:rsid w:val="00B01B8E"/>
    <w:rsid w:val="00B02C70"/>
    <w:rsid w:val="00B04DF6"/>
    <w:rsid w:val="00B0676D"/>
    <w:rsid w:val="00B07857"/>
    <w:rsid w:val="00B07A14"/>
    <w:rsid w:val="00B12940"/>
    <w:rsid w:val="00B1366D"/>
    <w:rsid w:val="00B148D1"/>
    <w:rsid w:val="00B20FFB"/>
    <w:rsid w:val="00B233CF"/>
    <w:rsid w:val="00B23C64"/>
    <w:rsid w:val="00B24E39"/>
    <w:rsid w:val="00B27460"/>
    <w:rsid w:val="00B30466"/>
    <w:rsid w:val="00B30A66"/>
    <w:rsid w:val="00B31065"/>
    <w:rsid w:val="00B31565"/>
    <w:rsid w:val="00B33A68"/>
    <w:rsid w:val="00B35806"/>
    <w:rsid w:val="00B35D39"/>
    <w:rsid w:val="00B366C8"/>
    <w:rsid w:val="00B4031F"/>
    <w:rsid w:val="00B4445B"/>
    <w:rsid w:val="00B53CA2"/>
    <w:rsid w:val="00B551A7"/>
    <w:rsid w:val="00B57C44"/>
    <w:rsid w:val="00B60DF0"/>
    <w:rsid w:val="00B61898"/>
    <w:rsid w:val="00B65472"/>
    <w:rsid w:val="00B71DB8"/>
    <w:rsid w:val="00B82BFC"/>
    <w:rsid w:val="00B82CE0"/>
    <w:rsid w:val="00B83423"/>
    <w:rsid w:val="00B85CCA"/>
    <w:rsid w:val="00B85D3F"/>
    <w:rsid w:val="00B8629A"/>
    <w:rsid w:val="00B901DF"/>
    <w:rsid w:val="00B91984"/>
    <w:rsid w:val="00B93502"/>
    <w:rsid w:val="00BA0620"/>
    <w:rsid w:val="00BB0764"/>
    <w:rsid w:val="00BB10F9"/>
    <w:rsid w:val="00BB322B"/>
    <w:rsid w:val="00BB3EE8"/>
    <w:rsid w:val="00BB4CD7"/>
    <w:rsid w:val="00BB62BC"/>
    <w:rsid w:val="00BB6D74"/>
    <w:rsid w:val="00BB6F35"/>
    <w:rsid w:val="00BC24F8"/>
    <w:rsid w:val="00BC35DA"/>
    <w:rsid w:val="00BC6A9F"/>
    <w:rsid w:val="00BD2011"/>
    <w:rsid w:val="00BD4880"/>
    <w:rsid w:val="00BD7315"/>
    <w:rsid w:val="00BD74A7"/>
    <w:rsid w:val="00BD78C7"/>
    <w:rsid w:val="00BE4843"/>
    <w:rsid w:val="00BE6FE1"/>
    <w:rsid w:val="00BF0606"/>
    <w:rsid w:val="00BF2BC5"/>
    <w:rsid w:val="00BF38CE"/>
    <w:rsid w:val="00BF4EF0"/>
    <w:rsid w:val="00C0280E"/>
    <w:rsid w:val="00C055CD"/>
    <w:rsid w:val="00C118F7"/>
    <w:rsid w:val="00C125A6"/>
    <w:rsid w:val="00C17C60"/>
    <w:rsid w:val="00C20561"/>
    <w:rsid w:val="00C22EA5"/>
    <w:rsid w:val="00C25BD6"/>
    <w:rsid w:val="00C26AFA"/>
    <w:rsid w:val="00C306A5"/>
    <w:rsid w:val="00C3251E"/>
    <w:rsid w:val="00C34318"/>
    <w:rsid w:val="00C34B71"/>
    <w:rsid w:val="00C4079F"/>
    <w:rsid w:val="00C42F15"/>
    <w:rsid w:val="00C4443E"/>
    <w:rsid w:val="00C45943"/>
    <w:rsid w:val="00C46509"/>
    <w:rsid w:val="00C46F96"/>
    <w:rsid w:val="00C47532"/>
    <w:rsid w:val="00C507D2"/>
    <w:rsid w:val="00C51F5A"/>
    <w:rsid w:val="00C55D58"/>
    <w:rsid w:val="00C60E5E"/>
    <w:rsid w:val="00C612B7"/>
    <w:rsid w:val="00C62748"/>
    <w:rsid w:val="00C6306D"/>
    <w:rsid w:val="00C67A40"/>
    <w:rsid w:val="00C70746"/>
    <w:rsid w:val="00C7244F"/>
    <w:rsid w:val="00C73566"/>
    <w:rsid w:val="00C73A9F"/>
    <w:rsid w:val="00C73E6A"/>
    <w:rsid w:val="00C813A5"/>
    <w:rsid w:val="00C8264A"/>
    <w:rsid w:val="00C8489C"/>
    <w:rsid w:val="00C85453"/>
    <w:rsid w:val="00C9049F"/>
    <w:rsid w:val="00C90560"/>
    <w:rsid w:val="00C93069"/>
    <w:rsid w:val="00C93EB8"/>
    <w:rsid w:val="00C94510"/>
    <w:rsid w:val="00C9571F"/>
    <w:rsid w:val="00C9578A"/>
    <w:rsid w:val="00C97913"/>
    <w:rsid w:val="00CA41AE"/>
    <w:rsid w:val="00CA4ACA"/>
    <w:rsid w:val="00CA4D6A"/>
    <w:rsid w:val="00CA7384"/>
    <w:rsid w:val="00CB1931"/>
    <w:rsid w:val="00CB1A73"/>
    <w:rsid w:val="00CB41D1"/>
    <w:rsid w:val="00CB6F55"/>
    <w:rsid w:val="00CC0388"/>
    <w:rsid w:val="00CC3257"/>
    <w:rsid w:val="00CC620C"/>
    <w:rsid w:val="00CD0931"/>
    <w:rsid w:val="00CD15C6"/>
    <w:rsid w:val="00CD20B9"/>
    <w:rsid w:val="00CD7321"/>
    <w:rsid w:val="00CE1340"/>
    <w:rsid w:val="00CE2F2C"/>
    <w:rsid w:val="00CE7773"/>
    <w:rsid w:val="00CF2DE7"/>
    <w:rsid w:val="00CF7348"/>
    <w:rsid w:val="00D01436"/>
    <w:rsid w:val="00D07DE2"/>
    <w:rsid w:val="00D10C2C"/>
    <w:rsid w:val="00D13D12"/>
    <w:rsid w:val="00D13DC5"/>
    <w:rsid w:val="00D209BA"/>
    <w:rsid w:val="00D21972"/>
    <w:rsid w:val="00D22E85"/>
    <w:rsid w:val="00D22F77"/>
    <w:rsid w:val="00D26959"/>
    <w:rsid w:val="00D32B61"/>
    <w:rsid w:val="00D368CD"/>
    <w:rsid w:val="00D41621"/>
    <w:rsid w:val="00D4284F"/>
    <w:rsid w:val="00D47D22"/>
    <w:rsid w:val="00D50927"/>
    <w:rsid w:val="00D510C6"/>
    <w:rsid w:val="00D526C3"/>
    <w:rsid w:val="00D53A07"/>
    <w:rsid w:val="00D54A01"/>
    <w:rsid w:val="00D5629C"/>
    <w:rsid w:val="00D569BD"/>
    <w:rsid w:val="00D57855"/>
    <w:rsid w:val="00D628F1"/>
    <w:rsid w:val="00D73340"/>
    <w:rsid w:val="00D7466F"/>
    <w:rsid w:val="00D75513"/>
    <w:rsid w:val="00D760DF"/>
    <w:rsid w:val="00D763B7"/>
    <w:rsid w:val="00D86C66"/>
    <w:rsid w:val="00D928F5"/>
    <w:rsid w:val="00D932DE"/>
    <w:rsid w:val="00D9508E"/>
    <w:rsid w:val="00D96B33"/>
    <w:rsid w:val="00D974C8"/>
    <w:rsid w:val="00D97949"/>
    <w:rsid w:val="00DA763B"/>
    <w:rsid w:val="00DA78C5"/>
    <w:rsid w:val="00DB0400"/>
    <w:rsid w:val="00DB558A"/>
    <w:rsid w:val="00DB5AD0"/>
    <w:rsid w:val="00DB78E3"/>
    <w:rsid w:val="00DB7A86"/>
    <w:rsid w:val="00DC2AE1"/>
    <w:rsid w:val="00DC4805"/>
    <w:rsid w:val="00DC5EAD"/>
    <w:rsid w:val="00DD0DED"/>
    <w:rsid w:val="00DD3377"/>
    <w:rsid w:val="00DD3D41"/>
    <w:rsid w:val="00DD424B"/>
    <w:rsid w:val="00DD59A7"/>
    <w:rsid w:val="00DD6626"/>
    <w:rsid w:val="00DE27B5"/>
    <w:rsid w:val="00DE2F80"/>
    <w:rsid w:val="00DE3FD0"/>
    <w:rsid w:val="00DE6931"/>
    <w:rsid w:val="00DE72D8"/>
    <w:rsid w:val="00DF1A5C"/>
    <w:rsid w:val="00DF2197"/>
    <w:rsid w:val="00DF5333"/>
    <w:rsid w:val="00DF6CA3"/>
    <w:rsid w:val="00E1145C"/>
    <w:rsid w:val="00E129B4"/>
    <w:rsid w:val="00E12A46"/>
    <w:rsid w:val="00E15987"/>
    <w:rsid w:val="00E17A57"/>
    <w:rsid w:val="00E22FA0"/>
    <w:rsid w:val="00E26B3E"/>
    <w:rsid w:val="00E27820"/>
    <w:rsid w:val="00E33276"/>
    <w:rsid w:val="00E33D75"/>
    <w:rsid w:val="00E34EF1"/>
    <w:rsid w:val="00E35896"/>
    <w:rsid w:val="00E36A78"/>
    <w:rsid w:val="00E36C66"/>
    <w:rsid w:val="00E401A6"/>
    <w:rsid w:val="00E407EF"/>
    <w:rsid w:val="00E42109"/>
    <w:rsid w:val="00E47651"/>
    <w:rsid w:val="00E476BB"/>
    <w:rsid w:val="00E53288"/>
    <w:rsid w:val="00E536AF"/>
    <w:rsid w:val="00E54615"/>
    <w:rsid w:val="00E559E9"/>
    <w:rsid w:val="00E56972"/>
    <w:rsid w:val="00E63BC5"/>
    <w:rsid w:val="00E66944"/>
    <w:rsid w:val="00E66F57"/>
    <w:rsid w:val="00E67705"/>
    <w:rsid w:val="00E72878"/>
    <w:rsid w:val="00E75745"/>
    <w:rsid w:val="00E8089B"/>
    <w:rsid w:val="00E828DC"/>
    <w:rsid w:val="00E835C7"/>
    <w:rsid w:val="00E84A3B"/>
    <w:rsid w:val="00E84AF5"/>
    <w:rsid w:val="00E84FA8"/>
    <w:rsid w:val="00E8597E"/>
    <w:rsid w:val="00E91598"/>
    <w:rsid w:val="00E92140"/>
    <w:rsid w:val="00E925F4"/>
    <w:rsid w:val="00E93A6C"/>
    <w:rsid w:val="00E94795"/>
    <w:rsid w:val="00E97246"/>
    <w:rsid w:val="00EA526D"/>
    <w:rsid w:val="00EA707D"/>
    <w:rsid w:val="00EA7412"/>
    <w:rsid w:val="00EB074A"/>
    <w:rsid w:val="00EB1A17"/>
    <w:rsid w:val="00EB363A"/>
    <w:rsid w:val="00EB3AE4"/>
    <w:rsid w:val="00EB450F"/>
    <w:rsid w:val="00EC184C"/>
    <w:rsid w:val="00EC38FE"/>
    <w:rsid w:val="00ED03B9"/>
    <w:rsid w:val="00ED5AAF"/>
    <w:rsid w:val="00EE07B4"/>
    <w:rsid w:val="00EE0C34"/>
    <w:rsid w:val="00EE45E3"/>
    <w:rsid w:val="00EE6F48"/>
    <w:rsid w:val="00EF21DC"/>
    <w:rsid w:val="00EF3224"/>
    <w:rsid w:val="00EF3258"/>
    <w:rsid w:val="00EF3B42"/>
    <w:rsid w:val="00EF5DD8"/>
    <w:rsid w:val="00F0118F"/>
    <w:rsid w:val="00F02A41"/>
    <w:rsid w:val="00F02F8F"/>
    <w:rsid w:val="00F11B10"/>
    <w:rsid w:val="00F12C94"/>
    <w:rsid w:val="00F14737"/>
    <w:rsid w:val="00F14849"/>
    <w:rsid w:val="00F15247"/>
    <w:rsid w:val="00F15E0F"/>
    <w:rsid w:val="00F2350B"/>
    <w:rsid w:val="00F25D60"/>
    <w:rsid w:val="00F30D34"/>
    <w:rsid w:val="00F31076"/>
    <w:rsid w:val="00F310D0"/>
    <w:rsid w:val="00F31ADE"/>
    <w:rsid w:val="00F40C64"/>
    <w:rsid w:val="00F4612F"/>
    <w:rsid w:val="00F467A3"/>
    <w:rsid w:val="00F50CE8"/>
    <w:rsid w:val="00F51795"/>
    <w:rsid w:val="00F53967"/>
    <w:rsid w:val="00F53F2E"/>
    <w:rsid w:val="00F55248"/>
    <w:rsid w:val="00F563A2"/>
    <w:rsid w:val="00F5719C"/>
    <w:rsid w:val="00F603F6"/>
    <w:rsid w:val="00F60EBB"/>
    <w:rsid w:val="00F62BAB"/>
    <w:rsid w:val="00F722C4"/>
    <w:rsid w:val="00F72957"/>
    <w:rsid w:val="00F73AC1"/>
    <w:rsid w:val="00F77C97"/>
    <w:rsid w:val="00F8190C"/>
    <w:rsid w:val="00F826C3"/>
    <w:rsid w:val="00F82AB0"/>
    <w:rsid w:val="00F83674"/>
    <w:rsid w:val="00F86032"/>
    <w:rsid w:val="00F86470"/>
    <w:rsid w:val="00F86DE1"/>
    <w:rsid w:val="00F9323D"/>
    <w:rsid w:val="00F93BBA"/>
    <w:rsid w:val="00F944CB"/>
    <w:rsid w:val="00F963DE"/>
    <w:rsid w:val="00FA19BC"/>
    <w:rsid w:val="00FA1E17"/>
    <w:rsid w:val="00FA5C86"/>
    <w:rsid w:val="00FA7782"/>
    <w:rsid w:val="00FB0E47"/>
    <w:rsid w:val="00FB4C66"/>
    <w:rsid w:val="00FB7A51"/>
    <w:rsid w:val="00FC1A97"/>
    <w:rsid w:val="00FC2403"/>
    <w:rsid w:val="00FC3014"/>
    <w:rsid w:val="00FC779E"/>
    <w:rsid w:val="00FE44C6"/>
    <w:rsid w:val="00FF2A05"/>
    <w:rsid w:val="00FF4E7B"/>
    <w:rsid w:val="00FF61F8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3A507A"/>
  <w15:docId w15:val="{470FB4EA-BE60-4539-84EA-ACF1132F5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076"/>
    <w:rPr>
      <w:rFonts w:ascii="Times New Roman" w:eastAsia="Times New Roman" w:hAnsi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locked/>
    <w:rsid w:val="008E12B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nhideWhenUsed/>
    <w:qFormat/>
    <w:locked/>
    <w:rsid w:val="008E12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msonormal0">
    <w:name w:val="msonormal"/>
    <w:basedOn w:val="Normal"/>
    <w:rsid w:val="00F31076"/>
    <w:pPr>
      <w:spacing w:before="100" w:beforeAutospacing="1" w:after="100" w:afterAutospacing="1"/>
    </w:pPr>
  </w:style>
  <w:style w:type="character" w:customStyle="1" w:styleId="BalloonTextChar">
    <w:name w:val="Balloon Text Char"/>
    <w:uiPriority w:val="99"/>
    <w:semiHidden/>
    <w:locked/>
    <w:rsid w:val="00F31076"/>
    <w:rPr>
      <w:rFonts w:ascii="Tahoma" w:hAnsi="Tahoma" w:cs="Tahoma"/>
      <w:sz w:val="16"/>
      <w:szCs w:val="16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rsid w:val="00F31076"/>
    <w:rPr>
      <w:rFonts w:eastAsia="Calibri"/>
      <w:sz w:val="2"/>
      <w:szCs w:val="2"/>
    </w:rPr>
  </w:style>
  <w:style w:type="character" w:customStyle="1" w:styleId="TekstbaloniaChar">
    <w:name w:val="Tekst balončića Char"/>
    <w:link w:val="Tekstbalonia"/>
    <w:uiPriority w:val="99"/>
    <w:semiHidden/>
    <w:locked/>
    <w:rsid w:val="009F062B"/>
    <w:rPr>
      <w:rFonts w:ascii="Times New Roman" w:hAnsi="Times New Roman" w:cs="Times New Roman"/>
      <w:sz w:val="2"/>
      <w:szCs w:val="2"/>
    </w:rPr>
  </w:style>
  <w:style w:type="paragraph" w:customStyle="1" w:styleId="CharCharCharCharCharCharChar1CharChar">
    <w:name w:val="Char Char Char Char Char Char Char1 Char Char"/>
    <w:basedOn w:val="Normal"/>
    <w:uiPriority w:val="99"/>
    <w:rsid w:val="00F31076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font5">
    <w:name w:val="font5"/>
    <w:basedOn w:val="Normal"/>
    <w:uiPriority w:val="99"/>
    <w:rsid w:val="00F31076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6"/>
      <w:szCs w:val="16"/>
    </w:rPr>
  </w:style>
  <w:style w:type="paragraph" w:customStyle="1" w:styleId="font6">
    <w:name w:val="font6"/>
    <w:basedOn w:val="Normal"/>
    <w:uiPriority w:val="99"/>
    <w:rsid w:val="00F31076"/>
    <w:pPr>
      <w:spacing w:before="100" w:beforeAutospacing="1" w:after="100" w:afterAutospacing="1"/>
    </w:pPr>
    <w:rPr>
      <w:rFonts w:ascii="Calibri" w:hAnsi="Calibri" w:cs="Calibri"/>
      <w:color w:val="FFFFFF"/>
    </w:rPr>
  </w:style>
  <w:style w:type="paragraph" w:customStyle="1" w:styleId="xl63">
    <w:name w:val="xl63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4">
    <w:name w:val="xl64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5">
    <w:name w:val="xl65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6">
    <w:name w:val="xl66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7">
    <w:name w:val="xl67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8">
    <w:name w:val="xl68"/>
    <w:basedOn w:val="Normal"/>
    <w:uiPriority w:val="99"/>
    <w:rsid w:val="00F31076"/>
    <w:pPr>
      <w:spacing w:before="100" w:beforeAutospacing="1" w:after="100" w:afterAutospacing="1"/>
    </w:pPr>
    <w:rPr>
      <w:color w:val="FF0000"/>
    </w:rPr>
  </w:style>
  <w:style w:type="paragraph" w:customStyle="1" w:styleId="xl69">
    <w:name w:val="xl69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70">
    <w:name w:val="xl70"/>
    <w:basedOn w:val="Normal"/>
    <w:uiPriority w:val="99"/>
    <w:rsid w:val="00F3107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1">
    <w:name w:val="xl71"/>
    <w:basedOn w:val="Normal"/>
    <w:uiPriority w:val="99"/>
    <w:rsid w:val="00F3107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2">
    <w:name w:val="xl72"/>
    <w:basedOn w:val="Normal"/>
    <w:uiPriority w:val="99"/>
    <w:rsid w:val="00F31076"/>
    <w:pPr>
      <w:spacing w:before="100" w:beforeAutospacing="1" w:after="100" w:afterAutospacing="1"/>
    </w:pPr>
    <w:rPr>
      <w:b/>
      <w:bCs/>
      <w:color w:val="FFFFFF"/>
    </w:rPr>
  </w:style>
  <w:style w:type="paragraph" w:customStyle="1" w:styleId="xl73">
    <w:name w:val="xl73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4">
    <w:name w:val="xl74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5">
    <w:name w:val="xl75"/>
    <w:basedOn w:val="Normal"/>
    <w:uiPriority w:val="99"/>
    <w:rsid w:val="00F3107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6">
    <w:name w:val="xl76"/>
    <w:basedOn w:val="Normal"/>
    <w:uiPriority w:val="99"/>
    <w:rsid w:val="00F3107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7">
    <w:name w:val="xl77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  <w:rPr>
      <w:color w:val="003366"/>
    </w:rPr>
  </w:style>
  <w:style w:type="paragraph" w:customStyle="1" w:styleId="xl78">
    <w:name w:val="xl78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</w:style>
  <w:style w:type="paragraph" w:customStyle="1" w:styleId="xl79">
    <w:name w:val="xl79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</w:style>
  <w:style w:type="paragraph" w:customStyle="1" w:styleId="xl80">
    <w:name w:val="xl80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"/>
    <w:uiPriority w:val="99"/>
    <w:rsid w:val="00F3107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Normal"/>
    <w:uiPriority w:val="99"/>
    <w:rsid w:val="00F3107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4">
    <w:name w:val="xl84"/>
    <w:basedOn w:val="Normal"/>
    <w:uiPriority w:val="99"/>
    <w:rsid w:val="00F3107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85">
    <w:name w:val="xl85"/>
    <w:basedOn w:val="Normal"/>
    <w:uiPriority w:val="99"/>
    <w:rsid w:val="00F3107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styleId="Revizija">
    <w:name w:val="Revision"/>
    <w:hidden/>
    <w:uiPriority w:val="99"/>
    <w:semiHidden/>
    <w:rsid w:val="00F31076"/>
    <w:rPr>
      <w:rFonts w:ascii="Times New Roman" w:eastAsia="Times New Roman" w:hAnsi="Times New Roman"/>
      <w:sz w:val="24"/>
      <w:szCs w:val="24"/>
    </w:rPr>
  </w:style>
  <w:style w:type="character" w:styleId="Hiperveza">
    <w:name w:val="Hyperlink"/>
    <w:uiPriority w:val="99"/>
    <w:rsid w:val="004410A8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F11B10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32E5B"/>
    <w:pPr>
      <w:tabs>
        <w:tab w:val="center" w:pos="4680"/>
        <w:tab w:val="right" w:pos="936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932E5B"/>
    <w:rPr>
      <w:rFonts w:ascii="Times New Roman" w:eastAsia="Times New Roman" w:hAnsi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932E5B"/>
    <w:pPr>
      <w:tabs>
        <w:tab w:val="center" w:pos="4680"/>
        <w:tab w:val="right" w:pos="936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932E5B"/>
    <w:rPr>
      <w:rFonts w:ascii="Times New Roman" w:eastAsia="Times New Roman" w:hAnsi="Times New Roman"/>
      <w:sz w:val="24"/>
      <w:szCs w:val="24"/>
    </w:rPr>
  </w:style>
  <w:style w:type="character" w:customStyle="1" w:styleId="Naslov2Char">
    <w:name w:val="Naslov 2 Char"/>
    <w:basedOn w:val="Zadanifontodlomka"/>
    <w:link w:val="Naslov2"/>
    <w:rsid w:val="008E12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slov1Char">
    <w:name w:val="Naslov 1 Char"/>
    <w:basedOn w:val="Zadanifontodlomka"/>
    <w:link w:val="Naslov1"/>
    <w:rsid w:val="008E12B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Istaknuto">
    <w:name w:val="Emphasis"/>
    <w:basedOn w:val="Zadanifontodlomka"/>
    <w:qFormat/>
    <w:locked/>
    <w:rsid w:val="008E12BA"/>
    <w:rPr>
      <w:i/>
      <w:iCs/>
    </w:rPr>
  </w:style>
  <w:style w:type="paragraph" w:styleId="StandardWeb">
    <w:name w:val="Normal (Web)"/>
    <w:basedOn w:val="Normal"/>
    <w:uiPriority w:val="99"/>
    <w:rsid w:val="00567306"/>
    <w:pPr>
      <w:spacing w:before="100" w:beforeAutospacing="1" w:after="100" w:afterAutospacing="1"/>
    </w:pPr>
  </w:style>
  <w:style w:type="character" w:styleId="Referencakomentara">
    <w:name w:val="annotation reference"/>
    <w:basedOn w:val="Zadanifontodlomka"/>
    <w:uiPriority w:val="99"/>
    <w:semiHidden/>
    <w:unhideWhenUsed/>
    <w:rsid w:val="00384733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384733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384733"/>
    <w:rPr>
      <w:rFonts w:ascii="Times New Roman" w:eastAsia="Times New Roman" w:hAnsi="Times New Roman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384733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384733"/>
    <w:rPr>
      <w:rFonts w:ascii="Times New Roman" w:eastAsia="Times New Roman" w:hAnsi="Times New Roman"/>
      <w:b/>
      <w:bCs/>
    </w:rPr>
  </w:style>
  <w:style w:type="paragraph" w:customStyle="1" w:styleId="CharCharCharCharCharCharChar1CharChar0">
    <w:name w:val="Char Char Char Char Char Char Char1 Char Char"/>
    <w:basedOn w:val="Normal"/>
    <w:rsid w:val="00595210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styleId="SlijeenaHiperveza">
    <w:name w:val="FollowedHyperlink"/>
    <w:basedOn w:val="Zadanifontodlomka"/>
    <w:uiPriority w:val="99"/>
    <w:semiHidden/>
    <w:unhideWhenUsed/>
    <w:rsid w:val="00D4284F"/>
    <w:rPr>
      <w:color w:val="96607D"/>
      <w:u w:val="single"/>
    </w:rPr>
  </w:style>
  <w:style w:type="table" w:styleId="Reetkatablice">
    <w:name w:val="Table Grid"/>
    <w:basedOn w:val="Obinatablica"/>
    <w:locked/>
    <w:rsid w:val="00D428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E67705"/>
    <w:rPr>
      <w:rFonts w:ascii="Aptos" w:eastAsiaTheme="minorHAnsi" w:hAnsi="Aptos" w:cs="Aptos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3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zakon.hr/cms.htm?id=31267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zakon.hr/cms.htm?id=31265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zakon.hr/cms.htm?id=31263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zakon.hr/cms.htm?id=31261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www.zakon.hr/cms.htm?id=31259" TargetMode="External"/><Relationship Id="rId14" Type="http://schemas.openxmlformats.org/officeDocument/2006/relationships/hyperlink" Target="https://www.zakon.hr/cms.htm?id=45871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6CDDD-7872-4F86-931D-CAED590DE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59</Pages>
  <Words>16086</Words>
  <Characters>91691</Characters>
  <Application>Microsoft Office Word</Application>
  <DocSecurity>0</DocSecurity>
  <Lines>764</Lines>
  <Paragraphs>215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Antun</dc:creator>
  <cp:lastModifiedBy>Luka Božičević</cp:lastModifiedBy>
  <cp:revision>15</cp:revision>
  <cp:lastPrinted>2025-12-05T10:14:00Z</cp:lastPrinted>
  <dcterms:created xsi:type="dcterms:W3CDTF">2025-11-28T10:38:00Z</dcterms:created>
  <dcterms:modified xsi:type="dcterms:W3CDTF">2025-12-05T10:15:00Z</dcterms:modified>
</cp:coreProperties>
</file>